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9035" w14:textId="6168D0B7" w:rsidR="00F15F5D" w:rsidRDefault="005729DF">
      <w:r w:rsidRPr="00F15F5D">
        <w:rPr>
          <w:noProof/>
          <w:lang w:eastAsia="it-IT"/>
        </w:rPr>
        <w:drawing>
          <wp:anchor distT="0" distB="0" distL="0" distR="0" simplePos="0" relativeHeight="251658240" behindDoc="1" locked="0" layoutInCell="1" allowOverlap="1" wp14:anchorId="5C9B1DCD" wp14:editId="423E9185">
            <wp:simplePos x="0" y="0"/>
            <wp:positionH relativeFrom="page">
              <wp:posOffset>3561572</wp:posOffset>
            </wp:positionH>
            <wp:positionV relativeFrom="margin">
              <wp:posOffset>-163286</wp:posOffset>
            </wp:positionV>
            <wp:extent cx="585470" cy="695325"/>
            <wp:effectExtent l="0" t="0" r="5080" b="0"/>
            <wp:wrapNone/>
            <wp:docPr id="3" name="image1.pn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.pn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D0C68" w14:textId="5913A333" w:rsidR="00F15F5D" w:rsidRDefault="00F15F5D"/>
    <w:p w14:paraId="3101D2BD" w14:textId="77777777" w:rsidR="00F15F5D" w:rsidRDefault="00F15F5D"/>
    <w:p w14:paraId="2DFE7826" w14:textId="77777777" w:rsidR="00F15F5D" w:rsidRDefault="00F15F5D"/>
    <w:p w14:paraId="16541B54" w14:textId="77777777" w:rsidR="00F15F5D" w:rsidRPr="00AC3B9B" w:rsidRDefault="00F15F5D" w:rsidP="00F15F5D">
      <w:pPr>
        <w:pStyle w:val="Normale1"/>
        <w:jc w:val="center"/>
        <w:rPr>
          <w:rFonts w:ascii="Edwardian Script ITC" w:eastAsia="Corsiva" w:hAnsi="Edwardian Script ITC" w:cs="Corsiva"/>
          <w:sz w:val="56"/>
          <w:szCs w:val="48"/>
        </w:rPr>
      </w:pPr>
      <w:r w:rsidRPr="00AC3B9B">
        <w:rPr>
          <w:rFonts w:ascii="Edwardian Script ITC" w:eastAsia="Corsiva" w:hAnsi="Edwardian Script ITC" w:cs="Corsiva"/>
          <w:sz w:val="56"/>
          <w:szCs w:val="48"/>
        </w:rPr>
        <w:t>Liceo Statale “</w:t>
      </w:r>
      <w:r>
        <w:rPr>
          <w:rFonts w:ascii="Edwardian Script ITC" w:eastAsia="Corsiva" w:hAnsi="Edwardian Script ITC" w:cs="Corsiva"/>
          <w:sz w:val="56"/>
          <w:szCs w:val="48"/>
        </w:rPr>
        <w:t>G. Buchner</w:t>
      </w:r>
      <w:r w:rsidRPr="00AC3B9B">
        <w:rPr>
          <w:rFonts w:ascii="Edwardian Script ITC" w:eastAsia="Corsiva" w:hAnsi="Edwardian Script ITC" w:cs="Corsiva"/>
          <w:sz w:val="56"/>
          <w:szCs w:val="48"/>
        </w:rPr>
        <w:t>”</w:t>
      </w:r>
    </w:p>
    <w:p w14:paraId="33A930F8" w14:textId="77777777" w:rsidR="00F15F5D" w:rsidRDefault="00F15F5D" w:rsidP="00F15F5D">
      <w:pPr>
        <w:pStyle w:val="Normale1"/>
        <w:jc w:val="center"/>
        <w:rPr>
          <w:rFonts w:ascii="Corsiva" w:eastAsia="Corsiva" w:hAnsi="Corsiva" w:cs="Corsiva"/>
          <w:sz w:val="28"/>
          <w:szCs w:val="28"/>
        </w:rPr>
      </w:pPr>
      <w:r>
        <w:rPr>
          <w:rFonts w:ascii="Corsiva" w:eastAsia="Corsiva" w:hAnsi="Corsiva" w:cs="Corsiva"/>
          <w:i/>
          <w:sz w:val="28"/>
          <w:szCs w:val="28"/>
        </w:rPr>
        <w:t>Via Delle Ginestre n.39 - 80077 ISCHIA (NA) - ITALIA</w:t>
      </w:r>
    </w:p>
    <w:p w14:paraId="7CC8708F" w14:textId="77777777" w:rsidR="00F15F5D" w:rsidRDefault="00F15F5D" w:rsidP="00F15F5D">
      <w:pPr>
        <w:pStyle w:val="Normale1"/>
        <w:tabs>
          <w:tab w:val="left" w:pos="1404"/>
        </w:tabs>
        <w:jc w:val="center"/>
        <w:rPr>
          <w:rFonts w:ascii="Corsiva" w:eastAsia="Corsiva" w:hAnsi="Corsiva" w:cs="Corsiva"/>
          <w:color w:val="404040"/>
        </w:rPr>
      </w:pPr>
      <w:r>
        <w:rPr>
          <w:rFonts w:ascii="Corsiva" w:eastAsia="Corsiva" w:hAnsi="Corsiva" w:cs="Corsiva"/>
          <w:color w:val="404040"/>
        </w:rPr>
        <w:t>Tel . 081982889  - C.M. napc22000a - C.F. 91005970636</w:t>
      </w:r>
    </w:p>
    <w:p w14:paraId="30930F51" w14:textId="77777777" w:rsidR="00F15F5D" w:rsidRDefault="00F15F5D" w:rsidP="00F15F5D">
      <w:r>
        <w:rPr>
          <w:rFonts w:ascii="Corsiva" w:eastAsia="Corsiva" w:hAnsi="Corsiva" w:cs="Corsiva"/>
          <w:color w:val="404040"/>
        </w:rPr>
        <w:t xml:space="preserve">                                       E-mail napc22000a@istruzione.it - Sito </w:t>
      </w:r>
      <w:hyperlink r:id="rId9" w:history="1">
        <w:r w:rsidRPr="000E28B1">
          <w:rPr>
            <w:rStyle w:val="Collegamentoipertestuale"/>
            <w:rFonts w:ascii="Corsiva" w:eastAsia="Corsiva" w:hAnsi="Corsiva" w:cs="Corsiva"/>
          </w:rPr>
          <w:t>www.liceoischia.edu.it</w:t>
        </w:r>
      </w:hyperlink>
    </w:p>
    <w:p w14:paraId="14BF6986" w14:textId="77777777" w:rsidR="00F15F5D" w:rsidRDefault="00F15F5D"/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67"/>
      </w:tblGrid>
      <w:tr w:rsidR="003D666A" w:rsidRPr="00C84978" w14:paraId="7BC4B0FB" w14:textId="77777777" w:rsidTr="00F15F5D">
        <w:trPr>
          <w:trHeight w:val="1246"/>
        </w:trPr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FE05" w14:textId="77777777" w:rsidR="00F15F5D" w:rsidRPr="00C84978" w:rsidRDefault="00F15F5D" w:rsidP="00E864E0">
            <w:pPr>
              <w:snapToGrid w:val="0"/>
              <w:jc w:val="center"/>
              <w:rPr>
                <w:b/>
                <w:bCs/>
                <w:kern w:val="1"/>
                <w:sz w:val="28"/>
                <w:szCs w:val="32"/>
              </w:rPr>
            </w:pPr>
          </w:p>
          <w:p w14:paraId="4800AC1B" w14:textId="77777777" w:rsidR="003D666A" w:rsidRPr="00C84978" w:rsidRDefault="00F15F5D" w:rsidP="00E864E0">
            <w:pPr>
              <w:snapToGrid w:val="0"/>
              <w:jc w:val="center"/>
              <w:rPr>
                <w:b/>
                <w:bCs/>
                <w:kern w:val="1"/>
                <w:sz w:val="28"/>
                <w:szCs w:val="32"/>
              </w:rPr>
            </w:pPr>
            <w:r w:rsidRPr="00C84978">
              <w:rPr>
                <w:b/>
                <w:bCs/>
                <w:kern w:val="1"/>
                <w:sz w:val="28"/>
                <w:szCs w:val="32"/>
              </w:rPr>
              <w:t>P</w:t>
            </w:r>
            <w:r w:rsidR="003D666A" w:rsidRPr="00C84978">
              <w:rPr>
                <w:b/>
                <w:bCs/>
                <w:kern w:val="1"/>
                <w:sz w:val="28"/>
                <w:szCs w:val="32"/>
              </w:rPr>
              <w:t>.D.P.</w:t>
            </w:r>
          </w:p>
          <w:p w14:paraId="5CD75AAE" w14:textId="77777777" w:rsidR="003D666A" w:rsidRPr="00C84978" w:rsidRDefault="003D666A" w:rsidP="00950E52">
            <w:pPr>
              <w:jc w:val="center"/>
              <w:rPr>
                <w:b/>
                <w:bCs/>
                <w:kern w:val="1"/>
                <w:sz w:val="28"/>
                <w:szCs w:val="32"/>
              </w:rPr>
            </w:pPr>
            <w:r w:rsidRPr="00C84978">
              <w:rPr>
                <w:b/>
                <w:bCs/>
                <w:kern w:val="1"/>
                <w:sz w:val="28"/>
                <w:szCs w:val="32"/>
              </w:rPr>
              <w:t>PIANO DIDATTICO PERSONALIZZATO</w:t>
            </w:r>
          </w:p>
          <w:p w14:paraId="4CBE9B01" w14:textId="77777777" w:rsidR="003D666A" w:rsidRPr="00E63DA4" w:rsidRDefault="003D666A" w:rsidP="0082479F">
            <w:pPr>
              <w:spacing w:after="200" w:line="276" w:lineRule="auto"/>
              <w:ind w:left="1080"/>
              <w:rPr>
                <w:b/>
                <w:bCs/>
                <w:sz w:val="18"/>
                <w:szCs w:val="18"/>
              </w:rPr>
            </w:pPr>
            <w:r w:rsidRPr="00E63DA4">
              <w:rPr>
                <w:b/>
                <w:bCs/>
                <w:sz w:val="18"/>
                <w:szCs w:val="18"/>
              </w:rPr>
              <w:t>Per allievi con altri Bisogni Educativi Speciali (BES-Dir. Min. 27/12/2012; C.M. n. 8 del 6/03/2013)</w:t>
            </w:r>
          </w:p>
          <w:p w14:paraId="474D4E61" w14:textId="77777777" w:rsidR="003D666A" w:rsidRPr="00C84978" w:rsidRDefault="003D666A" w:rsidP="00F15F5D">
            <w:pPr>
              <w:spacing w:line="276" w:lineRule="auto"/>
              <w:ind w:left="357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5191780" w14:textId="32D755C5" w:rsidR="00E63DA4" w:rsidRDefault="00E63DA4" w:rsidP="00E63DA4">
      <w:pPr>
        <w:widowControl w:val="0"/>
        <w:tabs>
          <w:tab w:val="left" w:pos="567"/>
        </w:tabs>
        <w:suppressAutoHyphens w:val="0"/>
        <w:kinsoku w:val="0"/>
        <w:spacing w:before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a.s. 202</w:t>
      </w:r>
      <w:r w:rsidR="00D549E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</w:t>
      </w:r>
      <w:r w:rsidR="00D549E3">
        <w:rPr>
          <w:b/>
          <w:sz w:val="28"/>
          <w:szCs w:val="28"/>
        </w:rPr>
        <w:t>6</w:t>
      </w:r>
    </w:p>
    <w:p w14:paraId="43C693E8" w14:textId="3FE81276" w:rsidR="003D666A" w:rsidRPr="00C84978" w:rsidRDefault="003D666A" w:rsidP="00F15F5D">
      <w:pPr>
        <w:widowControl w:val="0"/>
        <w:suppressAutoHyphens w:val="0"/>
        <w:kinsoku w:val="0"/>
        <w:spacing w:before="288"/>
      </w:pPr>
      <w:r w:rsidRPr="00C84978">
        <w:rPr>
          <w:b/>
          <w:sz w:val="28"/>
          <w:szCs w:val="28"/>
        </w:rPr>
        <w:t>Alunno/a</w:t>
      </w:r>
      <w:r w:rsidRPr="00C84978">
        <w:rPr>
          <w:sz w:val="28"/>
          <w:szCs w:val="28"/>
        </w:rPr>
        <w:t>: _________________________</w:t>
      </w:r>
      <w:r w:rsidRPr="00C84978">
        <w:rPr>
          <w:b/>
        </w:rPr>
        <w:t>Classe</w:t>
      </w:r>
      <w:r w:rsidRPr="00C84978">
        <w:t xml:space="preserve">: </w:t>
      </w:r>
      <w:r w:rsidR="005379B9" w:rsidRPr="00C84978">
        <w:t xml:space="preserve">      </w:t>
      </w:r>
      <w:r w:rsidR="00F31A6A" w:rsidRPr="00C84978">
        <w:t xml:space="preserve">________      </w:t>
      </w:r>
      <w:r w:rsidR="00F31A6A" w:rsidRPr="00C84978">
        <w:rPr>
          <w:b/>
        </w:rPr>
        <w:t>Sezione:</w:t>
      </w:r>
      <w:r w:rsidR="00F31A6A" w:rsidRPr="00C84978">
        <w:t xml:space="preserve"> _______</w:t>
      </w:r>
    </w:p>
    <w:p w14:paraId="3424F589" w14:textId="77777777" w:rsidR="005379B9" w:rsidRPr="00C84978" w:rsidRDefault="005379B9" w:rsidP="003D666A">
      <w:pPr>
        <w:widowControl w:val="0"/>
        <w:suppressAutoHyphens w:val="0"/>
        <w:kinsoku w:val="0"/>
        <w:spacing w:line="480" w:lineRule="auto"/>
        <w:jc w:val="both"/>
        <w:rPr>
          <w:b/>
        </w:rPr>
      </w:pPr>
    </w:p>
    <w:p w14:paraId="08EC62D6" w14:textId="77777777" w:rsidR="003D666A" w:rsidRPr="00C84978" w:rsidRDefault="003D666A" w:rsidP="003D666A">
      <w:pPr>
        <w:widowControl w:val="0"/>
        <w:suppressAutoHyphens w:val="0"/>
        <w:kinsoku w:val="0"/>
        <w:spacing w:line="480" w:lineRule="auto"/>
        <w:jc w:val="both"/>
      </w:pPr>
      <w:r w:rsidRPr="00C84978">
        <w:rPr>
          <w:b/>
        </w:rPr>
        <w:t>Coordinatore di classe</w:t>
      </w:r>
      <w:r w:rsidRPr="00C84978">
        <w:t xml:space="preserve"> _________________________</w:t>
      </w:r>
    </w:p>
    <w:p w14:paraId="6F986BF4" w14:textId="77777777" w:rsidR="003D666A" w:rsidRPr="00C84978" w:rsidRDefault="003D666A" w:rsidP="003D666A">
      <w:pPr>
        <w:ind w:right="567"/>
        <w:jc w:val="both"/>
      </w:pPr>
    </w:p>
    <w:p w14:paraId="45726308" w14:textId="77777777" w:rsidR="003D666A" w:rsidRPr="00C84978" w:rsidRDefault="003D666A" w:rsidP="003D666A">
      <w:pPr>
        <w:ind w:right="567"/>
        <w:jc w:val="both"/>
        <w:rPr>
          <w:b/>
          <w:bCs/>
          <w:sz w:val="22"/>
          <w:szCs w:val="22"/>
        </w:rPr>
      </w:pPr>
      <w:r w:rsidRPr="00C84978">
        <w:rPr>
          <w:b/>
          <w:bCs/>
          <w:sz w:val="22"/>
          <w:szCs w:val="22"/>
        </w:rPr>
        <w:t>La compilazione del PDP è effettuata dopo un periodo di osservazione dell’allievo, Il PDP viene  deliber</w:t>
      </w:r>
      <w:r w:rsidR="005379B9" w:rsidRPr="00C84978">
        <w:rPr>
          <w:b/>
          <w:bCs/>
          <w:sz w:val="22"/>
          <w:szCs w:val="22"/>
        </w:rPr>
        <w:t>ato dal Consiglio di classe</w:t>
      </w:r>
      <w:r w:rsidRPr="00C84978">
        <w:rPr>
          <w:b/>
          <w:bCs/>
          <w:sz w:val="22"/>
          <w:szCs w:val="22"/>
        </w:rPr>
        <w:t>, firmato dal Dirigente Scolastico, dai docenti e dalla famiglia (e dall’allievo qualora lo si ritenga  opportuno).</w:t>
      </w:r>
    </w:p>
    <w:p w14:paraId="504DF941" w14:textId="77777777" w:rsidR="005379B9" w:rsidRPr="00C84978" w:rsidRDefault="005379B9" w:rsidP="003D666A">
      <w:pPr>
        <w:ind w:right="567"/>
        <w:jc w:val="both"/>
        <w:rPr>
          <w:b/>
          <w:bCs/>
          <w:sz w:val="22"/>
          <w:szCs w:val="22"/>
        </w:rPr>
      </w:pPr>
    </w:p>
    <w:p w14:paraId="5A601A2A" w14:textId="77777777" w:rsidR="009552E0" w:rsidRPr="00C84978" w:rsidRDefault="005379B9" w:rsidP="003D666A">
      <w:pPr>
        <w:ind w:right="567"/>
        <w:jc w:val="both"/>
        <w:rPr>
          <w:b/>
          <w:bCs/>
          <w:sz w:val="22"/>
          <w:szCs w:val="22"/>
        </w:rPr>
      </w:pPr>
      <w:r w:rsidRPr="00C84978">
        <w:rPr>
          <w:b/>
          <w:bCs/>
          <w:sz w:val="22"/>
          <w:szCs w:val="22"/>
        </w:rPr>
        <w:t>*attenzione cancellare in tutto il documento le parti</w:t>
      </w:r>
      <w:r w:rsidR="009552E0" w:rsidRPr="00C84978">
        <w:rPr>
          <w:b/>
          <w:bCs/>
          <w:sz w:val="22"/>
          <w:szCs w:val="22"/>
        </w:rPr>
        <w:t xml:space="preserve"> non compilate o che non occorrono</w:t>
      </w:r>
      <w:r w:rsidRPr="00C84978">
        <w:rPr>
          <w:b/>
          <w:bCs/>
          <w:sz w:val="22"/>
          <w:szCs w:val="22"/>
        </w:rPr>
        <w:t xml:space="preserve"> </w:t>
      </w:r>
    </w:p>
    <w:p w14:paraId="33D89826" w14:textId="77777777" w:rsidR="005379B9" w:rsidRPr="00C84978" w:rsidRDefault="009552E0" w:rsidP="003D666A">
      <w:pPr>
        <w:ind w:right="567"/>
        <w:jc w:val="both"/>
        <w:rPr>
          <w:b/>
          <w:bCs/>
          <w:sz w:val="22"/>
          <w:szCs w:val="22"/>
        </w:rPr>
      </w:pPr>
      <w:r w:rsidRPr="00C84978">
        <w:rPr>
          <w:b/>
          <w:bCs/>
          <w:sz w:val="22"/>
          <w:szCs w:val="22"/>
        </w:rPr>
        <w:t xml:space="preserve"> </w:t>
      </w:r>
      <w:r w:rsidR="005379B9" w:rsidRPr="00C84978">
        <w:rPr>
          <w:b/>
          <w:bCs/>
          <w:sz w:val="22"/>
          <w:szCs w:val="22"/>
        </w:rPr>
        <w:t>(cancellare anche questa nota dopo aver compilato)</w:t>
      </w:r>
    </w:p>
    <w:p w14:paraId="1751A9F2" w14:textId="77777777" w:rsidR="00F15F5D" w:rsidRPr="00C84978" w:rsidRDefault="00F15F5D" w:rsidP="003D666A">
      <w:pPr>
        <w:ind w:right="567"/>
        <w:jc w:val="both"/>
        <w:rPr>
          <w:b/>
          <w:bCs/>
          <w:sz w:val="22"/>
          <w:szCs w:val="22"/>
        </w:rPr>
      </w:pPr>
    </w:p>
    <w:p w14:paraId="32F16EF9" w14:textId="77777777" w:rsidR="00F15F5D" w:rsidRPr="00C84978" w:rsidRDefault="00F15F5D" w:rsidP="00F15F5D">
      <w:pPr>
        <w:pStyle w:val="Paragrafoelenco"/>
        <w:snapToGrid w:val="0"/>
        <w:spacing w:before="120" w:after="120" w:line="240" w:lineRule="auto"/>
        <w:ind w:left="0"/>
        <w:jc w:val="center"/>
        <w:rPr>
          <w:rFonts w:ascii="Times New Roman" w:hAnsi="Times New Roman" w:cs="Times New Roman"/>
          <w:spacing w:val="2"/>
        </w:rPr>
      </w:pPr>
      <w:r w:rsidRPr="00C84978">
        <w:rPr>
          <w:rFonts w:ascii="Times New Roman" w:hAnsi="Times New Roman" w:cs="Times New Roman"/>
          <w:spacing w:val="2"/>
        </w:rPr>
        <w:t>DICHIARAZIONE PER LA FAMIGLIA</w:t>
      </w:r>
    </w:p>
    <w:p w14:paraId="733B19ED" w14:textId="77777777" w:rsidR="00F15F5D" w:rsidRPr="00C84978" w:rsidRDefault="00F15F5D" w:rsidP="00F15F5D">
      <w:pPr>
        <w:pStyle w:val="Paragrafoelenco"/>
        <w:snapToGrid w:val="0"/>
        <w:spacing w:before="120" w:after="120" w:line="240" w:lineRule="auto"/>
        <w:ind w:left="0"/>
        <w:rPr>
          <w:rFonts w:ascii="Times New Roman" w:hAnsi="Times New Roman" w:cs="Times New Roman"/>
          <w:spacing w:val="2"/>
        </w:rPr>
      </w:pPr>
    </w:p>
    <w:p w14:paraId="3D5E8046" w14:textId="77777777" w:rsidR="00F15F5D" w:rsidRPr="00C84978" w:rsidRDefault="00F15F5D" w:rsidP="00F15F5D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Times New Roman" w:hAnsi="Times New Roman" w:cs="Times New Roman"/>
          <w:spacing w:val="2"/>
        </w:rPr>
      </w:pPr>
      <w:r w:rsidRPr="00C84978">
        <w:rPr>
          <w:rFonts w:ascii="Times New Roman" w:hAnsi="Times New Roman" w:cs="Times New Roman"/>
          <w:spacing w:val="2"/>
        </w:rPr>
        <w:t>Il sottoscritto………………………………………in disaccordo con le indicazioni del Team docenti della classe/ ....……………, esprime parere contrario alla stesura del PDP BES per il proprio figlio………………………………………. per l’anno scolastico …………………………., come previsto dalla Direttiva Ministeriale 27/12/2012 e successiva Circolare n° 8 del 06/03/2013.</w:t>
      </w:r>
    </w:p>
    <w:p w14:paraId="6D6BDBE9" w14:textId="77777777" w:rsidR="00F15F5D" w:rsidRPr="00C84978" w:rsidRDefault="00F15F5D" w:rsidP="00F15F5D">
      <w:pPr>
        <w:autoSpaceDE w:val="0"/>
        <w:spacing w:line="200" w:lineRule="atLeast"/>
        <w:jc w:val="both"/>
        <w:rPr>
          <w:color w:val="000000"/>
          <w:lang w:eastAsia="hi-IN" w:bidi="hi-IN"/>
        </w:rPr>
      </w:pPr>
    </w:p>
    <w:p w14:paraId="5DE07BB8" w14:textId="77777777" w:rsidR="00F15F5D" w:rsidRPr="00C84978" w:rsidRDefault="00F15F5D" w:rsidP="00F15F5D">
      <w:pPr>
        <w:pStyle w:val="Paragrafoelenco"/>
        <w:numPr>
          <w:ilvl w:val="0"/>
          <w:numId w:val="19"/>
        </w:numPr>
        <w:autoSpaceDE w:val="0"/>
        <w:spacing w:line="200" w:lineRule="atLeast"/>
        <w:jc w:val="both"/>
        <w:rPr>
          <w:rFonts w:ascii="Times New Roman" w:hAnsi="Times New Roman" w:cs="Times New Roman"/>
          <w:color w:val="000000"/>
          <w:lang w:eastAsia="hi-IN" w:bidi="hi-IN"/>
        </w:rPr>
      </w:pPr>
      <w:r w:rsidRPr="00C84978">
        <w:rPr>
          <w:rFonts w:ascii="Times New Roman" w:hAnsi="Times New Roman" w:cs="Times New Roman"/>
          <w:color w:val="000000"/>
          <w:lang w:eastAsia="hi-IN" w:bidi="hi-IN"/>
        </w:rPr>
        <w:t xml:space="preserve">Il sottoscritto………………………………………in accordo con le indicazioni del Consiglio di classe ……………, esprime parere favorevole ad una personalizzazione/individualizzazione del percorso formativo del proprio figlio………………………………………. per l’anno scolastico …………………………. come previsto dalla Direttiva Ministeriale 27/12/2012 e successiva Circolare n° 8 del 06/03/2013. Il progetto definisce obiettivi di apprendimento specifici ed adeguati alle effettive capacità dello studente, al fine di consentirne lo sviluppo delle potenzialità e la piena partecipazione alle attività educative e didattiche. </w:t>
      </w:r>
      <w:r w:rsidRPr="00C84978">
        <w:rPr>
          <w:rFonts w:ascii="Times New Roman" w:hAnsi="Times New Roman" w:cs="Times New Roman"/>
          <w:b/>
          <w:bCs/>
          <w:color w:val="000000"/>
          <w:lang w:eastAsia="hi-IN" w:bidi="hi-IN"/>
        </w:rPr>
        <w:t xml:space="preserve">A fine anno scolastico l’esito positivo, cioè il passaggio alla classe successiva/l’ammissione all’esame dipenderà dal raggiungimento dei risultati previsti dal PDP BES. </w:t>
      </w:r>
    </w:p>
    <w:p w14:paraId="770FF9E8" w14:textId="77777777" w:rsidR="00F15F5D" w:rsidRPr="00C84978" w:rsidRDefault="00F15F5D" w:rsidP="00F15F5D">
      <w:pPr>
        <w:autoSpaceDE w:val="0"/>
        <w:spacing w:line="200" w:lineRule="atLeast"/>
        <w:rPr>
          <w:color w:val="000000"/>
          <w:lang w:eastAsia="hi-IN" w:bidi="hi-IN"/>
        </w:rPr>
      </w:pPr>
      <w:r w:rsidRPr="00C84978">
        <w:rPr>
          <w:color w:val="000000"/>
          <w:lang w:eastAsia="hi-IN" w:bidi="hi-IN"/>
        </w:rPr>
        <w:t xml:space="preserve">Data………………………..                                                                                   Firma del genitore </w:t>
      </w:r>
    </w:p>
    <w:p w14:paraId="3AF32015" w14:textId="77777777" w:rsidR="00F15F5D" w:rsidRPr="00C84978" w:rsidRDefault="00F15F5D" w:rsidP="00F15F5D">
      <w:pPr>
        <w:autoSpaceDE w:val="0"/>
        <w:spacing w:line="200" w:lineRule="atLeast"/>
        <w:jc w:val="both"/>
        <w:rPr>
          <w:color w:val="000000"/>
          <w:lang w:eastAsia="hi-IN" w:bidi="hi-IN"/>
        </w:rPr>
      </w:pPr>
    </w:p>
    <w:p w14:paraId="1C22A790" w14:textId="77777777" w:rsidR="00F15F5D" w:rsidRPr="00C84978" w:rsidRDefault="00F15F5D" w:rsidP="00F15F5D">
      <w:pPr>
        <w:autoSpaceDE w:val="0"/>
        <w:spacing w:line="200" w:lineRule="atLeast"/>
        <w:jc w:val="right"/>
        <w:rPr>
          <w:color w:val="000000"/>
          <w:lang w:eastAsia="hi-IN" w:bidi="hi-IN"/>
        </w:rPr>
      </w:pPr>
      <w:r w:rsidRPr="00C84978">
        <w:rPr>
          <w:color w:val="000000"/>
          <w:lang w:eastAsia="hi-IN" w:bidi="hi-IN"/>
        </w:rPr>
        <w:t xml:space="preserve">……………………………… </w:t>
      </w:r>
    </w:p>
    <w:p w14:paraId="6389EEEA" w14:textId="77777777" w:rsidR="00281C68" w:rsidRPr="00C84978" w:rsidRDefault="003D666A" w:rsidP="00787787">
      <w:pPr>
        <w:pStyle w:val="Titolo2"/>
        <w:numPr>
          <w:ilvl w:val="0"/>
          <w:numId w:val="0"/>
        </w:numPr>
        <w:rPr>
          <w:rFonts w:ascii="Times New Roman" w:hAnsi="Times New Roman"/>
          <w:color w:val="548DD4"/>
          <w:sz w:val="24"/>
          <w:szCs w:val="24"/>
        </w:rPr>
      </w:pPr>
      <w:bookmarkStart w:id="0" w:name="__RefHeading__2_1270352503"/>
      <w:bookmarkEnd w:id="0"/>
      <w:r w:rsidRPr="00C84978">
        <w:rPr>
          <w:rFonts w:ascii="Times New Roman" w:hAnsi="Times New Roman"/>
          <w:color w:val="548DD4"/>
        </w:rPr>
        <w:lastRenderedPageBreak/>
        <w:t xml:space="preserve">SEZIONE A </w:t>
      </w:r>
      <w:r w:rsidR="00281C68" w:rsidRPr="00C84978">
        <w:rPr>
          <w:rFonts w:ascii="Times New Roman" w:hAnsi="Times New Roman"/>
          <w:color w:val="548DD4"/>
          <w:sz w:val="24"/>
          <w:szCs w:val="24"/>
        </w:rPr>
        <w:t>Dati Anagrafici e Informazioni Essenziali di Presentazione dell’Allievo</w:t>
      </w:r>
    </w:p>
    <w:p w14:paraId="3D9F8364" w14:textId="77777777" w:rsidR="003D666A" w:rsidRPr="00C84978" w:rsidRDefault="003D666A" w:rsidP="00281C68">
      <w:pPr>
        <w:pStyle w:val="Titolo1"/>
        <w:rPr>
          <w:rFonts w:ascii="Times New Roman" w:hAnsi="Times New Roman"/>
          <w:color w:val="548DD4"/>
          <w:sz w:val="24"/>
          <w:szCs w:val="24"/>
        </w:rPr>
      </w:pPr>
      <w:bookmarkStart w:id="1" w:name="__RefHeading__4_1270352503"/>
      <w:bookmarkEnd w:id="1"/>
      <w:r w:rsidRPr="00C84978">
        <w:rPr>
          <w:rFonts w:ascii="Times New Roman" w:hAnsi="Times New Roman"/>
          <w:color w:val="000000"/>
          <w:sz w:val="24"/>
          <w:szCs w:val="24"/>
        </w:rPr>
        <w:t>Cognome e nome allievo/a:________________________________________</w:t>
      </w:r>
      <w:r w:rsidR="00943C0D" w:rsidRPr="00C84978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2B805AE3" w14:textId="77777777" w:rsidR="003D666A" w:rsidRPr="00C84978" w:rsidRDefault="003D666A" w:rsidP="00281C68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C84978">
        <w:rPr>
          <w:b/>
          <w:bCs/>
          <w:color w:val="000000"/>
        </w:rPr>
        <w:t>Luogo di nascita:</w:t>
      </w:r>
      <w:r w:rsidRPr="00C84978">
        <w:rPr>
          <w:bCs/>
          <w:color w:val="000000"/>
        </w:rPr>
        <w:t xml:space="preserve"> __________________________</w:t>
      </w:r>
      <w:r w:rsidR="00943C0D" w:rsidRPr="00C84978">
        <w:rPr>
          <w:bCs/>
          <w:color w:val="000000"/>
        </w:rPr>
        <w:t>_______________</w:t>
      </w:r>
      <w:r w:rsidRPr="00C84978">
        <w:rPr>
          <w:b/>
          <w:bCs/>
          <w:color w:val="000000"/>
        </w:rPr>
        <w:t>Data_</w:t>
      </w:r>
      <w:r w:rsidRPr="00C84978">
        <w:rPr>
          <w:bCs/>
          <w:color w:val="000000"/>
        </w:rPr>
        <w:t>___/ ____/ _______</w:t>
      </w:r>
    </w:p>
    <w:p w14:paraId="762B7BD8" w14:textId="77777777" w:rsidR="003D666A" w:rsidRPr="00C84978" w:rsidRDefault="003D666A" w:rsidP="00281C68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C84978">
        <w:rPr>
          <w:b/>
          <w:bCs/>
          <w:color w:val="000000"/>
        </w:rPr>
        <w:t xml:space="preserve">Lingua </w:t>
      </w:r>
      <w:r w:rsidRPr="00C84978">
        <w:rPr>
          <w:b/>
          <w:bCs/>
        </w:rPr>
        <w:t>madre</w:t>
      </w:r>
      <w:r w:rsidRPr="00C84978">
        <w:rPr>
          <w:b/>
          <w:bCs/>
          <w:color w:val="000000"/>
        </w:rPr>
        <w:t>:</w:t>
      </w:r>
      <w:r w:rsidRPr="00C84978">
        <w:rPr>
          <w:bCs/>
          <w:color w:val="000000"/>
        </w:rPr>
        <w:t xml:space="preserve"> _________________________________________________</w:t>
      </w:r>
      <w:r w:rsidR="00943C0D" w:rsidRPr="00C84978">
        <w:rPr>
          <w:bCs/>
          <w:color w:val="000000"/>
        </w:rPr>
        <w:t>_______________</w:t>
      </w:r>
    </w:p>
    <w:p w14:paraId="7D3B154F" w14:textId="77777777" w:rsidR="00943C0D" w:rsidRPr="00C84978" w:rsidRDefault="003D666A" w:rsidP="00281C68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C84978">
        <w:rPr>
          <w:b/>
          <w:bCs/>
          <w:color w:val="000000"/>
        </w:rPr>
        <w:t>Eventuale bilinguismo</w:t>
      </w:r>
      <w:r w:rsidRPr="00C84978">
        <w:rPr>
          <w:bCs/>
          <w:color w:val="000000"/>
        </w:rPr>
        <w:t>: ___________________________________________</w:t>
      </w:r>
      <w:r w:rsidR="00943C0D" w:rsidRPr="00C84978">
        <w:rPr>
          <w:bCs/>
          <w:color w:val="000000"/>
        </w:rPr>
        <w:t>______________</w:t>
      </w:r>
    </w:p>
    <w:p w14:paraId="5EAD840A" w14:textId="77777777" w:rsidR="003D666A" w:rsidRPr="00C84978" w:rsidRDefault="003D666A" w:rsidP="00943C0D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left="0" w:right="284" w:firstLine="0"/>
        <w:jc w:val="both"/>
        <w:rPr>
          <w:b/>
          <w:bCs/>
          <w:color w:val="000000"/>
          <w:u w:val="single"/>
        </w:rPr>
      </w:pPr>
      <w:r w:rsidRPr="00C84978">
        <w:rPr>
          <w:b/>
          <w:bCs/>
          <w:color w:val="000000"/>
          <w:u w:val="single"/>
        </w:rPr>
        <w:t>INDIVIDUAZIONE DELLA SITUAZIONE DI BISOGNO EDUCATIVO SPECIALE</w:t>
      </w:r>
      <w:r w:rsidR="00943C0D" w:rsidRPr="00C84978">
        <w:rPr>
          <w:b/>
          <w:bCs/>
          <w:color w:val="000000"/>
        </w:rPr>
        <w:t xml:space="preserve"> </w:t>
      </w:r>
      <w:r w:rsidRPr="00C84978">
        <w:rPr>
          <w:b/>
          <w:bCs/>
          <w:color w:val="000000"/>
          <w:u w:val="single"/>
        </w:rPr>
        <w:t>DA PARTE DI:</w:t>
      </w:r>
    </w:p>
    <w:p w14:paraId="41AF55B7" w14:textId="77777777" w:rsidR="003D666A" w:rsidRPr="00C84978" w:rsidRDefault="003D666A" w:rsidP="00DF69BD">
      <w:pPr>
        <w:pStyle w:val="Paragrafoelenco"/>
        <w:widowControl w:val="0"/>
        <w:numPr>
          <w:ilvl w:val="0"/>
          <w:numId w:val="16"/>
        </w:numPr>
        <w:suppressAutoHyphens w:val="0"/>
        <w:kinsoku w:val="0"/>
        <w:spacing w:before="120" w:line="360" w:lineRule="auto"/>
        <w:ind w:right="284"/>
        <w:rPr>
          <w:rFonts w:ascii="Times New Roman" w:hAnsi="Times New Roman" w:cs="Times New Roman"/>
          <w:bCs/>
          <w:sz w:val="24"/>
          <w:szCs w:val="24"/>
        </w:rPr>
      </w:pPr>
      <w:r w:rsidRPr="00C84978">
        <w:rPr>
          <w:rFonts w:ascii="Times New Roman" w:hAnsi="Times New Roman" w:cs="Times New Roman"/>
          <w:b/>
          <w:bCs/>
          <w:sz w:val="24"/>
          <w:szCs w:val="24"/>
        </w:rPr>
        <w:t xml:space="preserve">SERVIZIO SANITARIO  -  Diagnosi / Relazione multi professionale: </w:t>
      </w:r>
      <w:r w:rsidRPr="00C84978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  <w:r w:rsidR="00943C0D" w:rsidRPr="00C84978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DF69BD" w:rsidRPr="00C84978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p w14:paraId="7E781E66" w14:textId="77777777" w:rsidR="003D666A" w:rsidRPr="00C84978" w:rsidRDefault="003D666A" w:rsidP="003D666A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bCs/>
        </w:rPr>
      </w:pPr>
      <w:r w:rsidRPr="00C84978">
        <w:rPr>
          <w:bCs/>
        </w:rPr>
        <w:t xml:space="preserve">(o diagnosi rilasciata da </w:t>
      </w:r>
      <w:r w:rsidRPr="00C84978">
        <w:rPr>
          <w:b/>
          <w:bCs/>
        </w:rPr>
        <w:t>privati, in attesa di ratifica e certificazione</w:t>
      </w:r>
      <w:r w:rsidRPr="00C84978">
        <w:rPr>
          <w:bCs/>
        </w:rPr>
        <w:t xml:space="preserve"> da parte del Servizio Sanitario Nazionale)</w:t>
      </w:r>
    </w:p>
    <w:p w14:paraId="613335D9" w14:textId="77777777" w:rsidR="003D666A" w:rsidRPr="00C84978" w:rsidRDefault="003D666A" w:rsidP="003D666A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bCs/>
          <w:color w:val="000000"/>
        </w:rPr>
      </w:pPr>
      <w:r w:rsidRPr="00C84978">
        <w:rPr>
          <w:b/>
          <w:bCs/>
          <w:color w:val="000000"/>
        </w:rPr>
        <w:t>Codice ICD10</w:t>
      </w:r>
      <w:r w:rsidRPr="00C84978">
        <w:rPr>
          <w:bCs/>
          <w:color w:val="000000"/>
        </w:rPr>
        <w:t>:________________________________________________</w:t>
      </w:r>
      <w:r w:rsidR="00943C0D" w:rsidRPr="00C84978">
        <w:rPr>
          <w:bCs/>
          <w:color w:val="000000"/>
        </w:rPr>
        <w:t>_________________</w:t>
      </w:r>
      <w:r w:rsidRPr="00C84978">
        <w:rPr>
          <w:bCs/>
          <w:color w:val="000000"/>
        </w:rPr>
        <w:t xml:space="preserve"> </w:t>
      </w:r>
    </w:p>
    <w:p w14:paraId="04A5BD59" w14:textId="77777777" w:rsidR="003D666A" w:rsidRPr="00C84978" w:rsidRDefault="003D666A" w:rsidP="00281C68">
      <w:pPr>
        <w:widowControl w:val="0"/>
        <w:suppressAutoHyphens w:val="0"/>
        <w:kinsoku w:val="0"/>
        <w:spacing w:line="360" w:lineRule="auto"/>
        <w:ind w:right="284"/>
      </w:pPr>
      <w:r w:rsidRPr="00C84978">
        <w:rPr>
          <w:b/>
          <w:bCs/>
          <w:color w:val="000000"/>
          <w:w w:val="105"/>
        </w:rPr>
        <w:t>Redatta da</w:t>
      </w:r>
      <w:r w:rsidRPr="00C84978">
        <w:rPr>
          <w:bCs/>
          <w:color w:val="000000"/>
          <w:w w:val="105"/>
        </w:rPr>
        <w:t xml:space="preserve">: </w:t>
      </w:r>
      <w:r w:rsidRPr="00C84978">
        <w:rPr>
          <w:bCs/>
          <w:color w:val="000000"/>
        </w:rPr>
        <w:t>________________________________</w:t>
      </w:r>
      <w:r w:rsidR="00943C0D" w:rsidRPr="00C84978">
        <w:rPr>
          <w:bCs/>
          <w:color w:val="000000"/>
        </w:rPr>
        <w:t>________________</w:t>
      </w:r>
      <w:r w:rsidRPr="00C84978">
        <w:rPr>
          <w:b/>
        </w:rPr>
        <w:t>in data</w:t>
      </w:r>
      <w:r w:rsidR="00943C0D" w:rsidRPr="00C84978">
        <w:t xml:space="preserve"> ___ /___ / ___</w:t>
      </w:r>
    </w:p>
    <w:p w14:paraId="655DA7F1" w14:textId="77777777" w:rsidR="003D666A" w:rsidRPr="00C84978" w:rsidRDefault="003D666A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  <w:r w:rsidRPr="00C84978">
        <w:rPr>
          <w:b/>
          <w:color w:val="000000"/>
          <w:spacing w:val="-4"/>
        </w:rPr>
        <w:t>Aggiornamenti diagnostici</w:t>
      </w:r>
      <w:r w:rsidRPr="00C84978">
        <w:rPr>
          <w:color w:val="000000"/>
          <w:spacing w:val="-4"/>
        </w:rPr>
        <w:t>: _________________________________________</w:t>
      </w:r>
      <w:r w:rsidR="00943C0D" w:rsidRPr="00C84978">
        <w:rPr>
          <w:color w:val="000000"/>
          <w:spacing w:val="-4"/>
        </w:rPr>
        <w:t>_______________</w:t>
      </w:r>
    </w:p>
    <w:p w14:paraId="5500B39F" w14:textId="77777777" w:rsidR="003D666A" w:rsidRPr="00C84978" w:rsidRDefault="003D666A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  <w:r w:rsidRPr="00C84978">
        <w:rPr>
          <w:b/>
          <w:color w:val="000000"/>
          <w:spacing w:val="-4"/>
        </w:rPr>
        <w:t>Altre relazioni cliniche</w:t>
      </w:r>
      <w:r w:rsidRPr="00C84978">
        <w:rPr>
          <w:color w:val="000000"/>
          <w:spacing w:val="-4"/>
        </w:rPr>
        <w:t>: ____________________________________________</w:t>
      </w:r>
      <w:r w:rsidR="00943C0D" w:rsidRPr="00C84978">
        <w:rPr>
          <w:color w:val="000000"/>
          <w:spacing w:val="-4"/>
        </w:rPr>
        <w:t>_______________</w:t>
      </w:r>
    </w:p>
    <w:p w14:paraId="16F7CA42" w14:textId="77777777" w:rsidR="003D666A" w:rsidRPr="00C84978" w:rsidRDefault="003D666A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  <w:r w:rsidRPr="00C84978">
        <w:rPr>
          <w:b/>
          <w:color w:val="000000"/>
          <w:spacing w:val="-4"/>
        </w:rPr>
        <w:t>Interventi riabilitativi:</w:t>
      </w:r>
      <w:r w:rsidRPr="00C84978">
        <w:rPr>
          <w:color w:val="000000"/>
          <w:spacing w:val="-4"/>
        </w:rPr>
        <w:t xml:space="preserve"> ____________________________________________</w:t>
      </w:r>
      <w:r w:rsidR="00943C0D" w:rsidRPr="00C84978">
        <w:rPr>
          <w:color w:val="000000"/>
          <w:spacing w:val="-4"/>
        </w:rPr>
        <w:t>________________</w:t>
      </w:r>
    </w:p>
    <w:p w14:paraId="3B17043E" w14:textId="77777777" w:rsidR="00DF69BD" w:rsidRPr="00C84978" w:rsidRDefault="00DF69BD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</w:p>
    <w:p w14:paraId="7D0A9630" w14:textId="77777777" w:rsidR="00DF69BD" w:rsidRPr="00C84978" w:rsidRDefault="00DF69BD" w:rsidP="00DF69BD">
      <w:pPr>
        <w:numPr>
          <w:ilvl w:val="0"/>
          <w:numId w:val="17"/>
        </w:numPr>
        <w:spacing w:before="100" w:beforeAutospacing="1" w:after="100" w:afterAutospacing="1" w:line="360" w:lineRule="auto"/>
        <w:ind w:right="567"/>
        <w:contextualSpacing/>
        <w:jc w:val="both"/>
        <w:rPr>
          <w:b/>
        </w:rPr>
      </w:pPr>
      <w:r w:rsidRPr="00C84978">
        <w:rPr>
          <w:b/>
        </w:rPr>
        <w:t xml:space="preserve">ALTRO SERVIZIO </w:t>
      </w:r>
      <w:r w:rsidRPr="00C84978">
        <w:rPr>
          <w:b/>
          <w:bCs/>
          <w:lang w:eastAsia="it-IT"/>
        </w:rPr>
        <w:t>-</w:t>
      </w:r>
      <w:r w:rsidRPr="00C84978">
        <w:rPr>
          <w:b/>
        </w:rPr>
        <w:t xml:space="preserve"> Documentazione presentata alla scuola________ </w:t>
      </w:r>
    </w:p>
    <w:p w14:paraId="1A309D36" w14:textId="77777777" w:rsidR="00DF69BD" w:rsidRPr="00C84978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rFonts w:eastAsia="Calibri"/>
        </w:rPr>
      </w:pPr>
      <w:r w:rsidRPr="00C84978">
        <w:rPr>
          <w:b/>
          <w:bCs/>
          <w:color w:val="000000"/>
          <w:w w:val="105"/>
          <w:lang w:eastAsia="it-IT"/>
        </w:rPr>
        <w:t>Redatta da:</w:t>
      </w:r>
      <w:r w:rsidRPr="00C84978">
        <w:rPr>
          <w:bCs/>
          <w:color w:val="000000"/>
          <w:w w:val="105"/>
          <w:lang w:eastAsia="it-IT"/>
        </w:rPr>
        <w:t xml:space="preserve"> </w:t>
      </w:r>
      <w:r w:rsidRPr="00C84978">
        <w:rPr>
          <w:bCs/>
          <w:color w:val="000000"/>
          <w:lang w:eastAsia="it-IT"/>
        </w:rPr>
        <w:t>________________________________</w:t>
      </w:r>
      <w:r w:rsidRPr="00C84978">
        <w:rPr>
          <w:rFonts w:eastAsia="Calibri"/>
        </w:rPr>
        <w:t>in data ___ /___ / ____</w:t>
      </w:r>
    </w:p>
    <w:p w14:paraId="560BD823" w14:textId="77777777" w:rsidR="00DF69BD" w:rsidRPr="00C84978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C84978">
        <w:rPr>
          <w:rFonts w:eastAsia="Calibri"/>
        </w:rPr>
        <w:t>(relazione da allegare)</w:t>
      </w:r>
    </w:p>
    <w:p w14:paraId="1F6FA769" w14:textId="77777777" w:rsidR="00DF69BD" w:rsidRPr="00C84978" w:rsidRDefault="00DF69BD" w:rsidP="00DF69B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</w:p>
    <w:p w14:paraId="197621D1" w14:textId="77777777" w:rsidR="00DF69BD" w:rsidRPr="00C84978" w:rsidRDefault="001D0D53" w:rsidP="00DF69BD">
      <w:pPr>
        <w:numPr>
          <w:ilvl w:val="0"/>
          <w:numId w:val="18"/>
        </w:numPr>
        <w:spacing w:before="100" w:beforeAutospacing="1" w:after="100" w:afterAutospacing="1" w:line="360" w:lineRule="auto"/>
        <w:ind w:right="567"/>
        <w:contextualSpacing/>
        <w:jc w:val="both"/>
        <w:rPr>
          <w:b/>
        </w:rPr>
      </w:pPr>
      <w:r w:rsidRPr="00C84978">
        <w:rPr>
          <w:b/>
        </w:rPr>
        <w:t>CONSIGLIO DI CLASSE</w:t>
      </w:r>
      <w:r w:rsidR="00DF69BD" w:rsidRPr="00C84978">
        <w:rPr>
          <w:b/>
        </w:rPr>
        <w:t xml:space="preserve"> - Relazione_________________</w:t>
      </w:r>
    </w:p>
    <w:p w14:paraId="63FC0B04" w14:textId="77777777" w:rsidR="00DF69BD" w:rsidRPr="00C84978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C84978">
        <w:rPr>
          <w:b/>
          <w:bCs/>
          <w:color w:val="000000"/>
          <w:w w:val="105"/>
          <w:lang w:eastAsia="it-IT"/>
        </w:rPr>
        <w:t>Redatta da:</w:t>
      </w:r>
      <w:r w:rsidRPr="00C84978">
        <w:rPr>
          <w:bCs/>
          <w:color w:val="000000"/>
          <w:w w:val="105"/>
          <w:lang w:eastAsia="it-IT"/>
        </w:rPr>
        <w:t xml:space="preserve"> </w:t>
      </w:r>
      <w:r w:rsidRPr="00C84978">
        <w:rPr>
          <w:bCs/>
          <w:color w:val="000000"/>
          <w:lang w:eastAsia="it-IT"/>
        </w:rPr>
        <w:t>________________________________</w:t>
      </w:r>
      <w:r w:rsidRPr="00C84978">
        <w:rPr>
          <w:rFonts w:eastAsia="Calibri"/>
        </w:rPr>
        <w:t>in data ___ /___ / ____</w:t>
      </w:r>
    </w:p>
    <w:p w14:paraId="573F8C37" w14:textId="77777777" w:rsidR="00DF69BD" w:rsidRPr="00C84978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C84978">
        <w:rPr>
          <w:rFonts w:eastAsia="Calibri"/>
        </w:rPr>
        <w:t>(relazione da allegare)</w:t>
      </w:r>
    </w:p>
    <w:p w14:paraId="3BF30C2C" w14:textId="77777777" w:rsidR="003D666A" w:rsidRPr="00C84978" w:rsidRDefault="003D666A" w:rsidP="003D666A">
      <w:pPr>
        <w:widowControl w:val="0"/>
        <w:suppressAutoHyphens w:val="0"/>
        <w:kinsoku w:val="0"/>
        <w:ind w:right="284"/>
        <w:rPr>
          <w:color w:val="000000"/>
          <w:spacing w:val="-4"/>
        </w:rPr>
      </w:pPr>
    </w:p>
    <w:p w14:paraId="7626C6ED" w14:textId="77777777" w:rsidR="003D666A" w:rsidRPr="00C84978" w:rsidRDefault="003D666A" w:rsidP="007A4A74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left="0" w:right="284" w:firstLine="0"/>
        <w:rPr>
          <w:bCs/>
          <w:color w:val="000000"/>
        </w:rPr>
      </w:pPr>
      <w:r w:rsidRPr="00C84978">
        <w:rPr>
          <w:b/>
          <w:bCs/>
          <w:color w:val="000000"/>
          <w:u w:val="single"/>
        </w:rPr>
        <w:t>INFORMAZIONI GENERALI FORNITE DALLA FAMIGLIA / ENTI AFFIDATARI</w:t>
      </w:r>
      <w:r w:rsidRPr="00C84978">
        <w:rPr>
          <w:bCs/>
          <w:color w:val="000000"/>
          <w:u w:val="single"/>
        </w:rPr>
        <w:t xml:space="preserve"> </w:t>
      </w:r>
      <w:r w:rsidRPr="00C84978">
        <w:rPr>
          <w:bCs/>
          <w:color w:val="000000"/>
        </w:rPr>
        <w:t xml:space="preserve">(ad esempio </w:t>
      </w:r>
      <w:r w:rsidRPr="00C84978">
        <w:rPr>
          <w:color w:val="000000"/>
          <w:spacing w:val="-4"/>
        </w:rPr>
        <w:t xml:space="preserve">percorso scolastico pregresso, ripetenze </w:t>
      </w:r>
      <w:r w:rsidRPr="00C84978">
        <w:rPr>
          <w:bCs/>
          <w:color w:val="000000"/>
        </w:rPr>
        <w:t>…)</w:t>
      </w:r>
    </w:p>
    <w:p w14:paraId="48AA7539" w14:textId="77777777" w:rsidR="003D666A" w:rsidRPr="00C84978" w:rsidRDefault="003D666A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C84978">
        <w:rPr>
          <w:color w:val="000000"/>
          <w:spacing w:val="-4"/>
        </w:rPr>
        <w:t>____________________________________________________________________</w:t>
      </w:r>
    </w:p>
    <w:p w14:paraId="4E5FE0C0" w14:textId="77777777" w:rsidR="003D666A" w:rsidRPr="00C84978" w:rsidRDefault="003D666A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C84978">
        <w:rPr>
          <w:color w:val="000000"/>
          <w:spacing w:val="-4"/>
        </w:rPr>
        <w:t>____________________________________________________________________</w:t>
      </w:r>
    </w:p>
    <w:p w14:paraId="4F3E05CF" w14:textId="77777777" w:rsidR="003D666A" w:rsidRPr="00C84978" w:rsidRDefault="003D666A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C84978">
        <w:rPr>
          <w:color w:val="000000"/>
          <w:spacing w:val="-4"/>
        </w:rPr>
        <w:t>____________________________________________________________________</w:t>
      </w:r>
    </w:p>
    <w:p w14:paraId="1971AACC" w14:textId="77777777" w:rsidR="007E2916" w:rsidRPr="00C84978" w:rsidRDefault="00943C0D" w:rsidP="00AA5F0E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b/>
        </w:rPr>
      </w:pPr>
      <w:r w:rsidRPr="00C84978">
        <w:rPr>
          <w:color w:val="000000"/>
          <w:spacing w:val="-4"/>
        </w:rPr>
        <w:t>____________________________________________________________________</w:t>
      </w:r>
      <w:bookmarkStart w:id="2" w:name="__RefHeading__6_1270352503"/>
      <w:bookmarkStart w:id="3" w:name="__RefHeading__10_1270352503"/>
      <w:bookmarkEnd w:id="2"/>
      <w:bookmarkEnd w:id="3"/>
    </w:p>
    <w:p w14:paraId="38B20A5C" w14:textId="77777777" w:rsidR="003D666A" w:rsidRPr="00C84978" w:rsidRDefault="007E2916" w:rsidP="002A508D">
      <w:pPr>
        <w:pStyle w:val="Titolo1"/>
        <w:pageBreakBefore/>
        <w:numPr>
          <w:ilvl w:val="0"/>
          <w:numId w:val="0"/>
        </w:numPr>
        <w:rPr>
          <w:rFonts w:ascii="Times New Roman" w:hAnsi="Times New Roman"/>
          <w:color w:val="548DD4"/>
        </w:rPr>
      </w:pPr>
      <w:bookmarkStart w:id="4" w:name="__RefHeading__14_1270352503"/>
      <w:bookmarkEnd w:id="4"/>
      <w:r w:rsidRPr="00C84978">
        <w:rPr>
          <w:rFonts w:ascii="Times New Roman" w:hAnsi="Times New Roman"/>
          <w:color w:val="548DD4"/>
        </w:rPr>
        <w:lastRenderedPageBreak/>
        <w:t xml:space="preserve">SEZIONE C1 </w:t>
      </w:r>
      <w:r w:rsidRPr="00C84978">
        <w:rPr>
          <w:rFonts w:ascii="Times New Roman" w:hAnsi="Times New Roman"/>
          <w:color w:val="548DD4"/>
          <w:sz w:val="24"/>
          <w:szCs w:val="24"/>
        </w:rPr>
        <w:t>Osservazione di ulteriori aspetti significativi</w:t>
      </w:r>
    </w:p>
    <w:p w14:paraId="21443262" w14:textId="77777777" w:rsidR="003D666A" w:rsidRPr="00C84978" w:rsidRDefault="003D666A" w:rsidP="003D666A">
      <w:bookmarkStart w:id="5" w:name="__RefHeading__16_1270352503"/>
      <w:bookmarkEnd w:id="5"/>
    </w:p>
    <w:p w14:paraId="504D8D9A" w14:textId="77777777" w:rsidR="003D666A" w:rsidRPr="00C84978" w:rsidRDefault="003D666A" w:rsidP="003D666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</w:tblGrid>
      <w:tr w:rsidR="003D666A" w:rsidRPr="00C84978" w14:paraId="4DB8FAD0" w14:textId="77777777"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2908" w14:textId="77777777" w:rsidR="003D666A" w:rsidRPr="00C84978" w:rsidRDefault="003D666A" w:rsidP="00950E52">
            <w:pPr>
              <w:snapToGrid w:val="0"/>
              <w:spacing w:before="240" w:after="240"/>
              <w:rPr>
                <w:b/>
                <w:bCs/>
                <w:w w:val="105"/>
              </w:rPr>
            </w:pPr>
            <w:r w:rsidRPr="00C84978">
              <w:rPr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3D666A" w:rsidRPr="00C84978" w14:paraId="0057A697" w14:textId="77777777">
        <w:trPr>
          <w:trHeight w:val="2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ACE69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D6B9C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614DE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B5048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A683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3EC03319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EAEC5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39316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E7ADA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BB816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1B5B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23877EFD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51308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34"/>
              <w:rPr>
                <w:rFonts w:ascii="Times New Roman" w:hAnsi="Times New Roman" w:cs="Times New Roman"/>
                <w:spacing w:val="2"/>
                <w:w w:val="11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808A7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0B420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B1814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72AE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6103749A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F7A77" w14:textId="77777777" w:rsidR="003D666A" w:rsidRPr="00C84978" w:rsidRDefault="003D666A" w:rsidP="00950E52">
            <w:pPr>
              <w:snapToGrid w:val="0"/>
              <w:spacing w:before="120" w:after="120"/>
              <w:ind w:left="34"/>
              <w:rPr>
                <w:spacing w:val="2"/>
              </w:rPr>
            </w:pPr>
            <w:r w:rsidRPr="00C84978">
              <w:rPr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9F6CD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E12ED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90311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451E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14EA8DB7" w14:textId="77777777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2D95" w14:textId="77777777" w:rsidR="003D666A" w:rsidRPr="00C84978" w:rsidRDefault="003D666A" w:rsidP="00950E52">
            <w:pPr>
              <w:snapToGrid w:val="0"/>
              <w:spacing w:before="240" w:after="240"/>
              <w:rPr>
                <w:b/>
                <w:bCs/>
                <w:w w:val="105"/>
              </w:rPr>
            </w:pPr>
            <w:r w:rsidRPr="00C84978">
              <w:rPr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3D666A" w:rsidRPr="00C84978" w14:paraId="488A2450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B5E21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6D7C1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FD0B0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5FE5F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8E41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5D32DFD2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FDC96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E6A4A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08635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95355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A092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55DFC269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172E1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0D152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AF761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10DBE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1322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28F7DF14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225CB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08297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E83EA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79687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68FCF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45FB4619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5C4CD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BD1B3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8A914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B3110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 w:line="240" w:lineRule="auto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39FC" w14:textId="77777777" w:rsidR="003D666A" w:rsidRPr="00C84978" w:rsidRDefault="003D666A" w:rsidP="00950E52">
            <w:pPr>
              <w:pStyle w:val="Paragrafoelenco"/>
              <w:numPr>
                <w:ilvl w:val="0"/>
                <w:numId w:val="5"/>
              </w:numPr>
              <w:snapToGrid w:val="0"/>
              <w:spacing w:before="144" w:after="0"/>
              <w:ind w:left="318" w:hanging="318"/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</w:pPr>
            <w:r w:rsidRPr="00C84978"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3D666A" w:rsidRPr="00C84978" w14:paraId="15BC7D8A" w14:textId="77777777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6D8" w14:textId="77777777" w:rsidR="003D666A" w:rsidRPr="00C84978" w:rsidRDefault="003D666A" w:rsidP="00950E52">
            <w:pPr>
              <w:snapToGrid w:val="0"/>
              <w:spacing w:before="240" w:after="240"/>
              <w:rPr>
                <w:b/>
                <w:bCs/>
              </w:rPr>
            </w:pPr>
            <w:r w:rsidRPr="00C84978">
              <w:rPr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 w:rsidRPr="00C84978">
              <w:rPr>
                <w:b/>
                <w:bCs/>
              </w:rPr>
              <w:t xml:space="preserve"> </w:t>
            </w:r>
          </w:p>
        </w:tc>
      </w:tr>
      <w:tr w:rsidR="003D666A" w:rsidRPr="00C84978" w14:paraId="0C754A75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8CE47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E6E01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1213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3D666A" w:rsidRPr="00C84978" w14:paraId="01CDECC0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61F2F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6F5CA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0432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3D666A" w:rsidRPr="00C84978" w14:paraId="530E5F10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03B85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838E2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FF3A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3D666A" w:rsidRPr="00C84978" w14:paraId="2C74BB30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1C08D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4D5F5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180F" w14:textId="77777777" w:rsidR="003D666A" w:rsidRPr="00C84978" w:rsidRDefault="003D666A" w:rsidP="00950E52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C8497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3D666A" w:rsidRPr="00C84978" w14:paraId="06CFC443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DDBB5" w14:textId="77777777" w:rsidR="003D666A" w:rsidRPr="00C84978" w:rsidRDefault="003D666A" w:rsidP="00950E52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 xml:space="preserve">Altro </w:t>
            </w:r>
          </w:p>
          <w:p w14:paraId="01227C3C" w14:textId="77777777" w:rsidR="003D666A" w:rsidRPr="00C84978" w:rsidRDefault="003D666A" w:rsidP="00950E52">
            <w:pPr>
              <w:pStyle w:val="Paragrafoelenco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  <w:r w:rsidRPr="00C84978">
              <w:rPr>
                <w:rFonts w:ascii="Times New Roman" w:hAnsi="Times New Roman" w:cs="Times New Roman"/>
                <w:spacing w:val="2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B63B" w14:textId="77777777" w:rsidR="003D666A" w:rsidRPr="00C84978" w:rsidRDefault="003D666A" w:rsidP="00950E52">
            <w:pPr>
              <w:pStyle w:val="Paragrafoelenco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</w:p>
        </w:tc>
      </w:tr>
    </w:tbl>
    <w:p w14:paraId="6BA9009D" w14:textId="77777777" w:rsidR="003D666A" w:rsidRPr="00C84978" w:rsidRDefault="003D666A" w:rsidP="003D666A"/>
    <w:p w14:paraId="4D89670E" w14:textId="77777777" w:rsidR="003D666A" w:rsidRPr="00C84978" w:rsidRDefault="003D666A" w:rsidP="003D666A">
      <w:pPr>
        <w:widowControl w:val="0"/>
        <w:suppressAutoHyphens w:val="0"/>
        <w:kinsoku w:val="0"/>
        <w:ind w:left="74"/>
        <w:rPr>
          <w:b/>
          <w:bCs/>
          <w:w w:val="105"/>
          <w:sz w:val="22"/>
        </w:rPr>
      </w:pPr>
    </w:p>
    <w:p w14:paraId="2B43686B" w14:textId="77777777" w:rsidR="003D666A" w:rsidRPr="00C84978" w:rsidRDefault="007E2916" w:rsidP="003D666A">
      <w:pPr>
        <w:pStyle w:val="Titolo2"/>
        <w:pageBreakBefore/>
        <w:rPr>
          <w:rFonts w:ascii="Times New Roman" w:hAnsi="Times New Roman"/>
          <w:color w:val="548DD4"/>
        </w:rPr>
      </w:pPr>
      <w:bookmarkStart w:id="6" w:name="__RefHeading__18_1270352503"/>
      <w:bookmarkEnd w:id="6"/>
      <w:r w:rsidRPr="00C84978">
        <w:rPr>
          <w:rFonts w:ascii="Times New Roman" w:hAnsi="Times New Roman"/>
          <w:color w:val="548DD4"/>
        </w:rPr>
        <w:lastRenderedPageBreak/>
        <w:t xml:space="preserve">SEZIONE </w:t>
      </w:r>
      <w:r w:rsidR="003D666A" w:rsidRPr="00C84978">
        <w:rPr>
          <w:rFonts w:ascii="Times New Roman" w:hAnsi="Times New Roman"/>
          <w:color w:val="548DD4"/>
        </w:rPr>
        <w:t xml:space="preserve">C2. PATTO EDUCATIVO </w:t>
      </w:r>
    </w:p>
    <w:p w14:paraId="54098CAA" w14:textId="77777777" w:rsidR="003D666A" w:rsidRPr="00C84978" w:rsidRDefault="003D666A" w:rsidP="003D666A">
      <w:pPr>
        <w:pStyle w:val="Default"/>
        <w:rPr>
          <w:rFonts w:ascii="Times New Roman" w:hAnsi="Times New Roman" w:cs="Times New Roman"/>
          <w:b/>
        </w:rPr>
      </w:pPr>
    </w:p>
    <w:p w14:paraId="0D662DA7" w14:textId="77777777" w:rsidR="003D666A" w:rsidRPr="00C84978" w:rsidRDefault="003D666A" w:rsidP="003D666A">
      <w:pPr>
        <w:pStyle w:val="Default"/>
        <w:rPr>
          <w:rFonts w:ascii="Times New Roman" w:hAnsi="Times New Roman" w:cs="Times New Roman"/>
          <w:b/>
        </w:rPr>
      </w:pPr>
      <w:r w:rsidRPr="00C84978">
        <w:rPr>
          <w:rFonts w:ascii="Times New Roman" w:hAnsi="Times New Roman" w:cs="Times New Roman"/>
          <w:b/>
          <w:u w:val="single"/>
        </w:rPr>
        <w:t>Si concorda con la famiglia e lo studente</w:t>
      </w:r>
      <w:r w:rsidRPr="00C84978">
        <w:rPr>
          <w:rFonts w:ascii="Times New Roman" w:hAnsi="Times New Roman" w:cs="Times New Roman"/>
          <w:b/>
        </w:rPr>
        <w:t>:</w:t>
      </w:r>
    </w:p>
    <w:p w14:paraId="23F2159E" w14:textId="77777777" w:rsidR="003D666A" w:rsidRPr="00C84978" w:rsidRDefault="003D666A" w:rsidP="003D666A">
      <w:pPr>
        <w:pStyle w:val="Default"/>
        <w:rPr>
          <w:rFonts w:ascii="Times New Roman" w:hAnsi="Times New Roman" w:cs="Times New Roman"/>
        </w:rPr>
      </w:pPr>
    </w:p>
    <w:p w14:paraId="19341FD9" w14:textId="77777777" w:rsidR="003D666A" w:rsidRPr="00C84978" w:rsidRDefault="003D666A" w:rsidP="003D666A">
      <w:pPr>
        <w:autoSpaceDE w:val="0"/>
        <w:spacing w:before="120"/>
        <w:rPr>
          <w:color w:val="000000"/>
        </w:rPr>
      </w:pPr>
      <w:r w:rsidRPr="00C84978">
        <w:rPr>
          <w:b/>
          <w:color w:val="000000"/>
        </w:rPr>
        <w:t xml:space="preserve">  Nelle attività di studio l’allievo</w:t>
      </w:r>
      <w:r w:rsidRPr="00C84978">
        <w:rPr>
          <w:color w:val="000000"/>
        </w:rPr>
        <w:t xml:space="preserve">: </w:t>
      </w:r>
    </w:p>
    <w:p w14:paraId="7FB68C50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  <w:rPr>
          <w:color w:val="000000"/>
        </w:rPr>
      </w:pPr>
      <w:r w:rsidRPr="00C84978">
        <w:rPr>
          <w:color w:val="000000"/>
        </w:rPr>
        <w:t>è seguito da un Tutor nelle discipline: ______________________________</w:t>
      </w:r>
    </w:p>
    <w:p w14:paraId="1931DA04" w14:textId="77777777" w:rsidR="003D666A" w:rsidRPr="00C84978" w:rsidRDefault="003D666A" w:rsidP="003D666A">
      <w:pPr>
        <w:autoSpaceDE w:val="0"/>
        <w:spacing w:before="120"/>
        <w:ind w:firstLine="708"/>
        <w:jc w:val="both"/>
        <w:rPr>
          <w:color w:val="000000"/>
        </w:rPr>
      </w:pPr>
      <w:r w:rsidRPr="00C84978">
        <w:rPr>
          <w:color w:val="000000"/>
        </w:rPr>
        <w:t xml:space="preserve">con cadenza:    </w:t>
      </w:r>
      <w:r w:rsidRPr="00C84978">
        <w:rPr>
          <w:color w:val="000000"/>
          <w:sz w:val="36"/>
          <w:szCs w:val="36"/>
        </w:rPr>
        <w:t>□</w:t>
      </w:r>
      <w:r w:rsidRPr="00C84978">
        <w:rPr>
          <w:color w:val="000000"/>
        </w:rPr>
        <w:t xml:space="preserve"> quotidiana  </w:t>
      </w:r>
      <w:r w:rsidRPr="00C84978">
        <w:rPr>
          <w:color w:val="000000"/>
        </w:rPr>
        <w:tab/>
      </w:r>
      <w:r w:rsidRPr="00C84978">
        <w:rPr>
          <w:color w:val="000000"/>
          <w:sz w:val="36"/>
          <w:szCs w:val="36"/>
        </w:rPr>
        <w:t>□</w:t>
      </w:r>
      <w:r w:rsidRPr="00C84978">
        <w:rPr>
          <w:color w:val="000000"/>
        </w:rPr>
        <w:t xml:space="preserve"> bisettimanale    </w:t>
      </w:r>
      <w:r w:rsidRPr="00C84978">
        <w:rPr>
          <w:color w:val="000000"/>
          <w:sz w:val="36"/>
          <w:szCs w:val="36"/>
        </w:rPr>
        <w:t xml:space="preserve">□ </w:t>
      </w:r>
      <w:r w:rsidRPr="00C84978">
        <w:rPr>
          <w:color w:val="000000"/>
        </w:rPr>
        <w:t xml:space="preserve">settimanale    </w:t>
      </w:r>
      <w:r w:rsidRPr="00C84978">
        <w:rPr>
          <w:color w:val="000000"/>
          <w:sz w:val="36"/>
          <w:szCs w:val="36"/>
        </w:rPr>
        <w:t>□</w:t>
      </w:r>
      <w:r w:rsidRPr="00C84978">
        <w:rPr>
          <w:color w:val="000000"/>
        </w:rPr>
        <w:t xml:space="preserve"> quindicinale </w:t>
      </w:r>
    </w:p>
    <w:p w14:paraId="28859629" w14:textId="77777777" w:rsidR="003D666A" w:rsidRPr="00C84978" w:rsidRDefault="003D666A" w:rsidP="003D666A">
      <w:pPr>
        <w:pStyle w:val="Default"/>
        <w:numPr>
          <w:ilvl w:val="0"/>
          <w:numId w:val="7"/>
        </w:numPr>
        <w:spacing w:before="120"/>
        <w:rPr>
          <w:rFonts w:ascii="Times New Roman" w:hAnsi="Times New Roman" w:cs="Times New Roman"/>
        </w:rPr>
      </w:pPr>
      <w:r w:rsidRPr="00C84978">
        <w:rPr>
          <w:rFonts w:ascii="Times New Roman" w:hAnsi="Times New Roman" w:cs="Times New Roman"/>
        </w:rPr>
        <w:t>è seguito da familiari</w:t>
      </w:r>
    </w:p>
    <w:p w14:paraId="27DE5A0B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ricorre all’aiuto di  compagni</w:t>
      </w:r>
    </w:p>
    <w:p w14:paraId="183125D9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utilizza strumenti compensativi</w:t>
      </w:r>
    </w:p>
    <w:p w14:paraId="3085C51C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altro  ………………………………………………………………………………</w:t>
      </w:r>
      <w:r w:rsidR="00A602EF" w:rsidRPr="00C84978">
        <w:t>……………</w:t>
      </w:r>
    </w:p>
    <w:p w14:paraId="16E77D65" w14:textId="77777777" w:rsidR="003D666A" w:rsidRPr="00C84978" w:rsidRDefault="003D666A" w:rsidP="003D666A">
      <w:pPr>
        <w:autoSpaceDE w:val="0"/>
        <w:spacing w:before="120"/>
        <w:ind w:left="1276"/>
      </w:pPr>
      <w:r w:rsidRPr="00C84978">
        <w:t>………………………………………………………………………………</w:t>
      </w:r>
      <w:r w:rsidR="00A602EF" w:rsidRPr="00C84978">
        <w:t>…………...</w:t>
      </w:r>
    </w:p>
    <w:p w14:paraId="49C24456" w14:textId="77777777" w:rsidR="003D666A" w:rsidRPr="00C84978" w:rsidRDefault="003D666A" w:rsidP="003D666A">
      <w:pPr>
        <w:autoSpaceDE w:val="0"/>
        <w:spacing w:before="120"/>
        <w:ind w:left="1276"/>
      </w:pPr>
      <w:r w:rsidRPr="00C84978">
        <w:t>………………………………………………………………………………</w:t>
      </w:r>
      <w:r w:rsidR="00A602EF" w:rsidRPr="00C84978">
        <w:t>…………...</w:t>
      </w:r>
    </w:p>
    <w:p w14:paraId="3CC47D5F" w14:textId="77777777" w:rsidR="003D666A" w:rsidRPr="00C84978" w:rsidRDefault="003D666A" w:rsidP="003D666A">
      <w:pPr>
        <w:autoSpaceDE w:val="0"/>
        <w:ind w:left="284"/>
        <w:rPr>
          <w:b/>
        </w:rPr>
      </w:pPr>
    </w:p>
    <w:p w14:paraId="590A6F17" w14:textId="77777777" w:rsidR="003D666A" w:rsidRPr="00C84978" w:rsidRDefault="003D666A" w:rsidP="003D666A">
      <w:pPr>
        <w:autoSpaceDE w:val="0"/>
        <w:ind w:left="284"/>
        <w:rPr>
          <w:b/>
        </w:rPr>
      </w:pPr>
      <w:r w:rsidRPr="00C84978">
        <w:rPr>
          <w:b/>
        </w:rPr>
        <w:t xml:space="preserve">Strumenti da utilizzare  nel lavoro a casa </w:t>
      </w:r>
    </w:p>
    <w:p w14:paraId="0054AD6F" w14:textId="77777777" w:rsidR="003D666A" w:rsidRPr="00C84978" w:rsidRDefault="003D666A" w:rsidP="003D666A">
      <w:pPr>
        <w:autoSpaceDE w:val="0"/>
        <w:ind w:left="284"/>
      </w:pPr>
    </w:p>
    <w:p w14:paraId="4B8E3A43" w14:textId="77777777" w:rsidR="003D666A" w:rsidRPr="00C84978" w:rsidRDefault="003D666A" w:rsidP="003D666A">
      <w:pPr>
        <w:numPr>
          <w:ilvl w:val="0"/>
          <w:numId w:val="7"/>
        </w:numPr>
        <w:autoSpaceDE w:val="0"/>
      </w:pPr>
      <w:r w:rsidRPr="00C84978">
        <w:t>strumenti informatici (pc, videoscrittura con correttore ortografico,…)</w:t>
      </w:r>
    </w:p>
    <w:p w14:paraId="2A5E0C5C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tecnologia di sintesi vocale</w:t>
      </w:r>
    </w:p>
    <w:p w14:paraId="750CFC7C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 xml:space="preserve">appunti scritti al pc </w:t>
      </w:r>
    </w:p>
    <w:p w14:paraId="0E3F23CD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registrazioni digitali</w:t>
      </w:r>
    </w:p>
    <w:p w14:paraId="274D219A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materiali multimediali (video, simulazioni…)</w:t>
      </w:r>
    </w:p>
    <w:p w14:paraId="550ED847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testi semplificati e/o ridotti</w:t>
      </w:r>
    </w:p>
    <w:p w14:paraId="358BF2A3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 xml:space="preserve">fotocopie </w:t>
      </w:r>
    </w:p>
    <w:p w14:paraId="54E81EB2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schemi e mappe</w:t>
      </w:r>
    </w:p>
    <w:p w14:paraId="67EE7771" w14:textId="77777777" w:rsidR="00A602EF" w:rsidRPr="00C84978" w:rsidRDefault="003D666A" w:rsidP="00A602EF">
      <w:pPr>
        <w:numPr>
          <w:ilvl w:val="0"/>
          <w:numId w:val="7"/>
        </w:numPr>
        <w:autoSpaceDE w:val="0"/>
        <w:spacing w:before="120"/>
      </w:pPr>
      <w:r w:rsidRPr="00C84978">
        <w:t xml:space="preserve">altro  </w:t>
      </w:r>
      <w:r w:rsidR="00A602EF" w:rsidRPr="00C84978">
        <w:t>……………………………………………………………………………………………</w:t>
      </w:r>
    </w:p>
    <w:p w14:paraId="42690FA7" w14:textId="77777777" w:rsidR="00A602EF" w:rsidRPr="00C84978" w:rsidRDefault="00A602EF" w:rsidP="00A602EF">
      <w:pPr>
        <w:autoSpaceDE w:val="0"/>
        <w:spacing w:before="120"/>
        <w:ind w:left="1276"/>
      </w:pPr>
      <w:r w:rsidRPr="00C84978">
        <w:t>…………………………………………………………………………………………...</w:t>
      </w:r>
    </w:p>
    <w:p w14:paraId="538A5F32" w14:textId="77777777" w:rsidR="00A602EF" w:rsidRPr="00C84978" w:rsidRDefault="00A602EF" w:rsidP="00A602EF">
      <w:pPr>
        <w:autoSpaceDE w:val="0"/>
        <w:spacing w:before="120"/>
        <w:ind w:left="1276"/>
      </w:pPr>
      <w:r w:rsidRPr="00C84978">
        <w:t>…………………………………………………………………………………………...</w:t>
      </w:r>
    </w:p>
    <w:p w14:paraId="7E72DFB8" w14:textId="77777777" w:rsidR="003D666A" w:rsidRPr="00C84978" w:rsidRDefault="003D666A" w:rsidP="003D666A">
      <w:pPr>
        <w:autoSpaceDE w:val="0"/>
        <w:ind w:left="284"/>
        <w:rPr>
          <w:b/>
        </w:rPr>
      </w:pPr>
    </w:p>
    <w:p w14:paraId="17FD9EE4" w14:textId="77777777" w:rsidR="003D666A" w:rsidRPr="00C84978" w:rsidRDefault="003D666A" w:rsidP="003D666A">
      <w:pPr>
        <w:autoSpaceDE w:val="0"/>
        <w:ind w:left="284"/>
        <w:rPr>
          <w:b/>
        </w:rPr>
      </w:pPr>
      <w:r w:rsidRPr="00C84978">
        <w:rPr>
          <w:b/>
        </w:rPr>
        <w:t xml:space="preserve">Attività  scolastiche individualizzate programmate </w:t>
      </w:r>
    </w:p>
    <w:p w14:paraId="77C54CD8" w14:textId="77777777" w:rsidR="003D666A" w:rsidRPr="00C84978" w:rsidRDefault="003D666A" w:rsidP="003D666A">
      <w:pPr>
        <w:autoSpaceDE w:val="0"/>
        <w:ind w:left="720"/>
        <w:rPr>
          <w:b/>
        </w:rPr>
      </w:pPr>
    </w:p>
    <w:p w14:paraId="6721E743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attività di recupero</w:t>
      </w:r>
    </w:p>
    <w:p w14:paraId="1AB1EBA7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attività di consolidamento e/o di potenziamento</w:t>
      </w:r>
    </w:p>
    <w:p w14:paraId="36AA383D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attività di laboratorio</w:t>
      </w:r>
    </w:p>
    <w:p w14:paraId="3B3C5C72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attività di classi aperte (per piccoli gruppi)</w:t>
      </w:r>
    </w:p>
    <w:p w14:paraId="15B3448D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>attività curriculari all’esterno dell’ambiente scolastico</w:t>
      </w:r>
    </w:p>
    <w:p w14:paraId="1959A579" w14:textId="77777777" w:rsidR="003D666A" w:rsidRPr="00C84978" w:rsidRDefault="003D666A" w:rsidP="003D666A">
      <w:pPr>
        <w:numPr>
          <w:ilvl w:val="0"/>
          <w:numId w:val="7"/>
        </w:numPr>
        <w:autoSpaceDE w:val="0"/>
        <w:spacing w:before="120"/>
      </w:pPr>
      <w:r w:rsidRPr="00C84978">
        <w:t xml:space="preserve">attività di carattere culturale, formativo, socializzante </w:t>
      </w:r>
    </w:p>
    <w:p w14:paraId="1F2DDB0A" w14:textId="77777777" w:rsidR="00A602EF" w:rsidRPr="00C84978" w:rsidRDefault="003D666A" w:rsidP="00A602EF">
      <w:pPr>
        <w:numPr>
          <w:ilvl w:val="0"/>
          <w:numId w:val="7"/>
        </w:numPr>
        <w:autoSpaceDE w:val="0"/>
        <w:spacing w:before="120"/>
      </w:pPr>
      <w:r w:rsidRPr="00C84978">
        <w:t xml:space="preserve">altro </w:t>
      </w:r>
      <w:r w:rsidR="00A602EF" w:rsidRPr="00C84978">
        <w:t xml:space="preserve"> ……………………………………………………………………………………………</w:t>
      </w:r>
    </w:p>
    <w:p w14:paraId="3D38DE6F" w14:textId="77777777" w:rsidR="00A602EF" w:rsidRPr="00C84978" w:rsidRDefault="00A602EF" w:rsidP="00A602EF">
      <w:pPr>
        <w:autoSpaceDE w:val="0"/>
        <w:spacing w:before="120"/>
        <w:ind w:left="1276"/>
      </w:pPr>
      <w:r w:rsidRPr="00C84978">
        <w:t>…………………………………………………………………………………………...</w:t>
      </w:r>
    </w:p>
    <w:p w14:paraId="49BA0CF5" w14:textId="77777777" w:rsidR="00A602EF" w:rsidRPr="00C84978" w:rsidRDefault="00A602EF" w:rsidP="00A602EF">
      <w:pPr>
        <w:autoSpaceDE w:val="0"/>
        <w:spacing w:before="120"/>
        <w:ind w:left="1276"/>
      </w:pPr>
      <w:r w:rsidRPr="00C84978">
        <w:t>…………………………………………………………………………………………...</w:t>
      </w:r>
    </w:p>
    <w:p w14:paraId="018FFB88" w14:textId="77777777" w:rsidR="003D666A" w:rsidRPr="00C84978" w:rsidRDefault="003D666A" w:rsidP="00A602EF">
      <w:pPr>
        <w:numPr>
          <w:ilvl w:val="0"/>
          <w:numId w:val="7"/>
        </w:numPr>
        <w:autoSpaceDE w:val="0"/>
        <w:spacing w:before="120"/>
        <w:sectPr w:rsidR="003D666A" w:rsidRPr="00C84978">
          <w:footerReference w:type="default" r:id="rId10"/>
          <w:type w:val="continuous"/>
          <w:pgSz w:w="11906" w:h="16838"/>
          <w:pgMar w:top="1134" w:right="1134" w:bottom="709" w:left="1134" w:header="720" w:footer="261" w:gutter="0"/>
          <w:cols w:space="720"/>
          <w:docGrid w:linePitch="360"/>
        </w:sectPr>
      </w:pPr>
    </w:p>
    <w:p w14:paraId="0BB152CC" w14:textId="77777777" w:rsidR="003D666A" w:rsidRPr="00C84978" w:rsidRDefault="003D666A" w:rsidP="003D666A">
      <w:pPr>
        <w:pStyle w:val="Titolo1"/>
        <w:rPr>
          <w:rFonts w:ascii="Times New Roman" w:hAnsi="Times New Roman"/>
          <w:color w:val="548DD4"/>
        </w:rPr>
      </w:pPr>
      <w:bookmarkStart w:id="7" w:name="__RefHeading__20_1270352503"/>
      <w:bookmarkEnd w:id="7"/>
      <w:r w:rsidRPr="00C84978">
        <w:rPr>
          <w:rFonts w:ascii="Times New Roman" w:hAnsi="Times New Roman"/>
          <w:color w:val="548DD4"/>
        </w:rPr>
        <w:lastRenderedPageBreak/>
        <w:t xml:space="preserve">SEZIONE D: INTERVENTI EDUCATIVI E DIDATTICI </w:t>
      </w:r>
    </w:p>
    <w:p w14:paraId="2CC20D0A" w14:textId="77777777" w:rsidR="003D666A" w:rsidRPr="00C84978" w:rsidRDefault="003D666A" w:rsidP="003D666A">
      <w:pPr>
        <w:pStyle w:val="Titolo2"/>
        <w:rPr>
          <w:rFonts w:ascii="Times New Roman" w:hAnsi="Times New Roman"/>
          <w:color w:val="548DD4"/>
        </w:rPr>
      </w:pPr>
      <w:bookmarkStart w:id="8" w:name="__RefHeading__22_1270352503"/>
      <w:bookmarkEnd w:id="8"/>
      <w:r w:rsidRPr="00C84978">
        <w:rPr>
          <w:rFonts w:ascii="Times New Roman" w:hAnsi="Times New Roman"/>
          <w:color w:val="548DD4"/>
        </w:rPr>
        <w:t xml:space="preserve"> </w:t>
      </w:r>
      <w:r w:rsidRPr="00C84978">
        <w:rPr>
          <w:rFonts w:ascii="Times New Roman" w:hAnsi="Times New Roman"/>
          <w:caps/>
          <w:color w:val="548DD4"/>
        </w:rPr>
        <w:t>Strategie di personalizzazione/individualizzazione</w:t>
      </w:r>
      <w:r w:rsidRPr="00C84978">
        <w:rPr>
          <w:rFonts w:ascii="Times New Roman" w:hAnsi="Times New Roman"/>
          <w:color w:val="548DD4"/>
        </w:rPr>
        <w:t xml:space="preserve"> </w:t>
      </w:r>
    </w:p>
    <w:p w14:paraId="2B7B0F10" w14:textId="77777777" w:rsidR="003D666A" w:rsidRPr="00C84978" w:rsidRDefault="003D666A" w:rsidP="003D666A">
      <w:pPr>
        <w:pStyle w:val="Style8"/>
        <w:kinsoku w:val="0"/>
        <w:autoSpaceDE/>
        <w:spacing w:before="0" w:line="240" w:lineRule="auto"/>
        <w:jc w:val="both"/>
        <w:rPr>
          <w:rFonts w:ascii="Times New Roman" w:hAnsi="Times New Roman" w:cs="Times New Roman"/>
        </w:rPr>
      </w:pPr>
    </w:p>
    <w:p w14:paraId="2AFDB384" w14:textId="77777777" w:rsidR="003D666A" w:rsidRPr="00C84978" w:rsidRDefault="003D666A" w:rsidP="003D666A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 w:rsidRPr="00C84978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TAB. MISURE DISPENSATIVE, STRUMENTI COMPENSATIVI, STRATEGIE DIDATTICHE</w:t>
      </w:r>
    </w:p>
    <w:p w14:paraId="61DC90DA" w14:textId="77777777" w:rsidR="003D666A" w:rsidRPr="00C84978" w:rsidRDefault="003D666A" w:rsidP="003D666A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 w:rsidRPr="00C84978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(vedi quadro riassuntivo - sezione E)</w:t>
      </w:r>
    </w:p>
    <w:p w14:paraId="65ADDEBC" w14:textId="77777777" w:rsidR="00BA7591" w:rsidRPr="00C84978" w:rsidRDefault="00BA7591" w:rsidP="00BA7591">
      <w:pPr>
        <w:pStyle w:val="Style8"/>
        <w:kinsoku w:val="0"/>
        <w:autoSpaceDE/>
        <w:spacing w:before="0" w:line="240" w:lineRule="auto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 w:rsidRPr="00C84978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*scrivere per esteso le misure dispensative e compensative  non limitarsi alla sigla (cancellare questa indicazione dopo aver compilato)</w:t>
      </w:r>
    </w:p>
    <w:p w14:paraId="5A46CB3B" w14:textId="77777777" w:rsidR="003D666A" w:rsidRPr="00C84978" w:rsidRDefault="003D666A" w:rsidP="003D666A">
      <w:pPr>
        <w:autoSpaceDE w:val="0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551"/>
        <w:gridCol w:w="2694"/>
        <w:gridCol w:w="2551"/>
      </w:tblGrid>
      <w:tr w:rsidR="002A508D" w:rsidRPr="00C84978" w14:paraId="4168C7C3" w14:textId="77777777" w:rsidTr="002A508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F76B7" w14:textId="77777777" w:rsidR="002A508D" w:rsidRPr="00C84978" w:rsidRDefault="002A508D" w:rsidP="00950E52">
            <w:pPr>
              <w:snapToGrid w:val="0"/>
              <w:rPr>
                <w:b/>
              </w:rPr>
            </w:pPr>
            <w:r w:rsidRPr="00C84978">
              <w:rPr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A33FB" w14:textId="77777777" w:rsidR="002A508D" w:rsidRPr="00C84978" w:rsidRDefault="002A508D" w:rsidP="00950E52">
            <w:pPr>
              <w:snapToGrid w:val="0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  <w:t>MISURE DISPENSATIVE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98F46F" w14:textId="77777777" w:rsidR="002A508D" w:rsidRPr="00C84978" w:rsidRDefault="002A508D" w:rsidP="00950E52">
            <w:pPr>
              <w:snapToGrid w:val="0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  <w:t>STRUMENTI COMPENSATIVI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E67" w14:textId="77777777" w:rsidR="002A508D" w:rsidRPr="00C84978" w:rsidRDefault="002A508D" w:rsidP="00950E52">
            <w:pPr>
              <w:snapToGrid w:val="0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14:paraId="17C37B95" w14:textId="77777777" w:rsidR="002A508D" w:rsidRPr="00C84978" w:rsidRDefault="002A508D" w:rsidP="00950E52">
            <w:pPr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</w:tr>
      <w:tr w:rsidR="002A508D" w:rsidRPr="00C84978" w14:paraId="2A73D201" w14:textId="77777777" w:rsidTr="002A508D">
        <w:trPr>
          <w:trHeight w:val="27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46C5D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  <w:p w14:paraId="697E1488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MATERIA</w:t>
            </w:r>
          </w:p>
          <w:p w14:paraId="24E6A336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3F10277C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……………….</w:t>
            </w:r>
          </w:p>
          <w:p w14:paraId="69C783DB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261A5129" w14:textId="77777777" w:rsidR="002A508D" w:rsidRPr="00C84978" w:rsidRDefault="002A508D" w:rsidP="00950E52">
            <w:pPr>
              <w:autoSpaceDE w:val="0"/>
              <w:rPr>
                <w:b/>
                <w:bCs/>
              </w:rPr>
            </w:pPr>
          </w:p>
          <w:p w14:paraId="5AA85B3F" w14:textId="77777777" w:rsidR="002A508D" w:rsidRPr="00C84978" w:rsidRDefault="002A508D" w:rsidP="00950E52">
            <w:pPr>
              <w:autoSpaceDE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1796D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BEF8A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49A9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2A508D" w:rsidRPr="00C84978" w14:paraId="676630EE" w14:textId="77777777" w:rsidTr="002A508D">
        <w:trPr>
          <w:trHeight w:val="27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C42B6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  <w:p w14:paraId="60A80B7E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MATERIA</w:t>
            </w:r>
          </w:p>
          <w:p w14:paraId="29CDD6A3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58AFFA57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………………</w:t>
            </w:r>
          </w:p>
          <w:p w14:paraId="7223AE40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5DE0B480" w14:textId="77777777" w:rsidR="002A508D" w:rsidRPr="00C84978" w:rsidRDefault="002A508D" w:rsidP="002A508D">
            <w:pPr>
              <w:autoSpaceDE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97808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E831B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5F21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</w:tr>
    </w:tbl>
    <w:p w14:paraId="5670004A" w14:textId="77777777" w:rsidR="003D666A" w:rsidRPr="00C84978" w:rsidRDefault="003D666A" w:rsidP="003D666A"/>
    <w:p w14:paraId="21C7EAF4" w14:textId="77777777" w:rsidR="003D666A" w:rsidRPr="00C84978" w:rsidRDefault="003D666A" w:rsidP="003D666A"/>
    <w:p w14:paraId="0D8D64D7" w14:textId="77777777" w:rsidR="003D666A" w:rsidRPr="00C84978" w:rsidRDefault="003D666A" w:rsidP="003D666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551"/>
        <w:gridCol w:w="2694"/>
        <w:gridCol w:w="2551"/>
      </w:tblGrid>
      <w:tr w:rsidR="002A508D" w:rsidRPr="00C84978" w14:paraId="3C6BE060" w14:textId="77777777" w:rsidTr="002A508D">
        <w:trPr>
          <w:trHeight w:val="7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2498D" w14:textId="77777777" w:rsidR="002A508D" w:rsidRPr="00C84978" w:rsidRDefault="002A508D" w:rsidP="00950E52">
            <w:pPr>
              <w:snapToGrid w:val="0"/>
              <w:rPr>
                <w:b/>
              </w:rPr>
            </w:pPr>
            <w:r w:rsidRPr="00C84978">
              <w:rPr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C579A" w14:textId="77777777" w:rsidR="002A508D" w:rsidRPr="00C84978" w:rsidRDefault="002A508D" w:rsidP="00950E52">
            <w:pPr>
              <w:snapToGrid w:val="0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  <w:t>MISURE DISPENSATIVE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A97D51" w14:textId="77777777" w:rsidR="002A508D" w:rsidRPr="00C84978" w:rsidRDefault="002A508D" w:rsidP="00950E52">
            <w:pPr>
              <w:snapToGrid w:val="0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0"/>
                <w:szCs w:val="20"/>
              </w:rPr>
              <w:t>STRUMENTI COMPENSATIVI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C7A" w14:textId="77777777" w:rsidR="002A508D" w:rsidRPr="00C84978" w:rsidRDefault="002A508D" w:rsidP="00950E52">
            <w:pPr>
              <w:snapToGrid w:val="0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14:paraId="62CF0E7E" w14:textId="77777777" w:rsidR="002A508D" w:rsidRPr="00C84978" w:rsidRDefault="002A508D" w:rsidP="00950E52">
            <w:pPr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</w:rPr>
            </w:pPr>
            <w:r w:rsidRPr="00C84978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</w:tr>
      <w:tr w:rsidR="002A508D" w:rsidRPr="00C84978" w14:paraId="578FC971" w14:textId="77777777" w:rsidTr="002A508D">
        <w:trPr>
          <w:trHeight w:val="239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B8C3C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  <w:p w14:paraId="318F869B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MATERIA</w:t>
            </w:r>
          </w:p>
          <w:p w14:paraId="6A2BB39C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29965691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……………….</w:t>
            </w:r>
          </w:p>
          <w:p w14:paraId="0783CBED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6632EF01" w14:textId="77777777" w:rsidR="002A508D" w:rsidRPr="00C84978" w:rsidRDefault="002A508D" w:rsidP="002A508D">
            <w:pPr>
              <w:autoSpaceDE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7E423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7E657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3FFD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2A508D" w:rsidRPr="00C84978" w14:paraId="7981CBA6" w14:textId="77777777" w:rsidTr="002A508D">
        <w:trPr>
          <w:trHeight w:val="26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FC9B2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  <w:p w14:paraId="3E597CBE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MATERIA</w:t>
            </w:r>
          </w:p>
          <w:p w14:paraId="0A135F04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2430D5B3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……………….</w:t>
            </w:r>
          </w:p>
          <w:p w14:paraId="0083052E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3D6A5E53" w14:textId="77777777" w:rsidR="002A508D" w:rsidRPr="00C84978" w:rsidRDefault="002A508D" w:rsidP="002A508D">
            <w:pPr>
              <w:autoSpaceDE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15ADD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7A4E2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285A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2A508D" w:rsidRPr="00C84978" w14:paraId="23A9CA14" w14:textId="77777777" w:rsidTr="002A508D">
        <w:trPr>
          <w:trHeight w:val="26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EA009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  <w:p w14:paraId="45FE2F25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MATERIA</w:t>
            </w:r>
          </w:p>
          <w:p w14:paraId="436368EC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57BCEE57" w14:textId="77777777" w:rsidR="002A508D" w:rsidRPr="00C84978" w:rsidRDefault="002A508D" w:rsidP="00950E52">
            <w:pPr>
              <w:autoSpaceDE w:val="0"/>
              <w:rPr>
                <w:bCs/>
              </w:rPr>
            </w:pPr>
            <w:r w:rsidRPr="00C84978">
              <w:rPr>
                <w:bCs/>
                <w:sz w:val="22"/>
                <w:szCs w:val="22"/>
              </w:rPr>
              <w:t>……………….</w:t>
            </w:r>
          </w:p>
          <w:p w14:paraId="061059D3" w14:textId="77777777" w:rsidR="002A508D" w:rsidRPr="00C84978" w:rsidRDefault="002A508D" w:rsidP="00950E52">
            <w:pPr>
              <w:autoSpaceDE w:val="0"/>
              <w:rPr>
                <w:bCs/>
              </w:rPr>
            </w:pPr>
          </w:p>
          <w:p w14:paraId="3C529B71" w14:textId="77777777" w:rsidR="002A508D" w:rsidRPr="00C84978" w:rsidRDefault="002A508D" w:rsidP="002A508D">
            <w:pPr>
              <w:autoSpaceDE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202D6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39BD7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79D" w14:textId="77777777" w:rsidR="002A508D" w:rsidRPr="00C84978" w:rsidRDefault="002A508D" w:rsidP="00950E52">
            <w:pPr>
              <w:autoSpaceDE w:val="0"/>
              <w:snapToGrid w:val="0"/>
              <w:rPr>
                <w:b/>
                <w:bCs/>
              </w:rPr>
            </w:pPr>
          </w:p>
        </w:tc>
      </w:tr>
    </w:tbl>
    <w:p w14:paraId="43BA2527" w14:textId="77777777" w:rsidR="003D666A" w:rsidRPr="00C84978" w:rsidRDefault="003D666A" w:rsidP="003D666A">
      <w:pPr>
        <w:sectPr w:rsidR="003D666A" w:rsidRPr="00C84978">
          <w:footerReference w:type="default" r:id="rId11"/>
          <w:pgSz w:w="16838" w:h="11906" w:orient="landscape"/>
          <w:pgMar w:top="1134" w:right="1134" w:bottom="1134" w:left="709" w:header="720" w:footer="261" w:gutter="0"/>
          <w:cols w:space="720"/>
          <w:docGrid w:linePitch="360"/>
        </w:sectPr>
      </w:pPr>
      <w:bookmarkStart w:id="9" w:name="__RefHeading__24_1270352503"/>
      <w:bookmarkEnd w:id="9"/>
    </w:p>
    <w:p w14:paraId="5730125F" w14:textId="77777777" w:rsidR="003D666A" w:rsidRPr="00C84978" w:rsidRDefault="003D666A" w:rsidP="003D666A">
      <w:pPr>
        <w:pStyle w:val="Titolo1"/>
        <w:rPr>
          <w:rFonts w:ascii="Times New Roman" w:hAnsi="Times New Roman"/>
          <w:color w:val="548DD4"/>
        </w:rPr>
      </w:pPr>
      <w:bookmarkStart w:id="10" w:name="__RefHeading__26_1270352503"/>
      <w:bookmarkEnd w:id="10"/>
      <w:r w:rsidRPr="00C84978">
        <w:rPr>
          <w:rFonts w:ascii="Times New Roman" w:hAnsi="Times New Roman"/>
          <w:color w:val="548DD4"/>
        </w:rPr>
        <w:lastRenderedPageBreak/>
        <w:t xml:space="preserve">SEZIONE E: Quadro riassuntivo degli strumenti compensativi e delle misure dispensative -  parametri e criteri per la verifica/valutazione </w:t>
      </w:r>
    </w:p>
    <w:p w14:paraId="6A3DB21B" w14:textId="77777777" w:rsidR="003D666A" w:rsidRPr="00C84978" w:rsidRDefault="003D666A" w:rsidP="003D666A">
      <w:pPr>
        <w:pStyle w:val="Style8"/>
        <w:kinsoku w:val="0"/>
        <w:autoSpaceDE/>
        <w:spacing w:before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821"/>
        <w:gridCol w:w="9744"/>
      </w:tblGrid>
      <w:tr w:rsidR="003D666A" w:rsidRPr="00C84978" w14:paraId="1718B5B8" w14:textId="77777777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E6AFB7" w14:textId="77777777" w:rsidR="003D666A" w:rsidRPr="00C84978" w:rsidRDefault="003D666A" w:rsidP="00950E52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FEDA0" w14:textId="77777777" w:rsidR="003D666A" w:rsidRPr="00C84978" w:rsidRDefault="003D666A" w:rsidP="00950E52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7E7BED69" w14:textId="77777777" w:rsidR="003D666A" w:rsidRPr="00C84978" w:rsidRDefault="003D666A" w:rsidP="00950E52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C84978">
              <w:rPr>
                <w:b/>
                <w:bCs/>
                <w:sz w:val="22"/>
                <w:szCs w:val="22"/>
              </w:rPr>
              <w:t>MISURE DISPENSATIVE</w:t>
            </w:r>
            <w:r w:rsidRPr="00C84978">
              <w:rPr>
                <w:rStyle w:val="Rimandonotaapidipagina1"/>
                <w:b/>
                <w:bCs/>
                <w:sz w:val="22"/>
                <w:szCs w:val="22"/>
              </w:rPr>
              <w:footnoteReference w:id="1"/>
            </w:r>
            <w:r w:rsidRPr="00C84978">
              <w:rPr>
                <w:b/>
                <w:bCs/>
                <w:sz w:val="22"/>
                <w:szCs w:val="22"/>
              </w:rPr>
              <w:t xml:space="preserve"> (legge 170/10 e linee guida 12/07/11)</w:t>
            </w:r>
          </w:p>
          <w:p w14:paraId="734FD0A0" w14:textId="77777777" w:rsidR="003D666A" w:rsidRPr="00C84978" w:rsidRDefault="003D666A" w:rsidP="00950E5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849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 INTERVENTI DI INDIVIDUALIZZAZIONE</w:t>
            </w:r>
          </w:p>
          <w:p w14:paraId="58037126" w14:textId="77777777" w:rsidR="003D666A" w:rsidRPr="00C84978" w:rsidRDefault="003D666A" w:rsidP="00950E52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D666A" w:rsidRPr="00C84978" w14:paraId="0C91AD80" w14:textId="77777777">
        <w:trPr>
          <w:cantSplit/>
          <w:trHeight w:val="6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01170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9B500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Dispensa dalla lettura ad alta voce in classe</w:t>
            </w:r>
          </w:p>
        </w:tc>
      </w:tr>
      <w:tr w:rsidR="003D666A" w:rsidRPr="00C84978" w14:paraId="3E6C3C4A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9BB93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D975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3D666A" w:rsidRPr="00C84978" w14:paraId="30BBBDB4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1B41B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5C1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3D666A" w:rsidRPr="00C84978" w14:paraId="4D6D7A08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96BE6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114C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Dispensa dalla scrittura sotto dettatura di testi e/o appunti</w:t>
            </w:r>
          </w:p>
        </w:tc>
      </w:tr>
      <w:tr w:rsidR="003D666A" w:rsidRPr="00C84978" w14:paraId="23445219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F748C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116D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3D666A" w:rsidRPr="00C84978" w14:paraId="17E74DCF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E5836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BBE7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3D666A" w:rsidRPr="00C84978" w14:paraId="159B79DF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0BD37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B79A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dall’utilizzo di tempi standard </w:t>
            </w:r>
          </w:p>
        </w:tc>
      </w:tr>
      <w:tr w:rsidR="003D666A" w:rsidRPr="00C84978" w14:paraId="53FC27A5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F1B49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66A1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Riduzione delle consegne senza modificare gli obiettivi</w:t>
            </w:r>
          </w:p>
        </w:tc>
      </w:tr>
      <w:tr w:rsidR="003D666A" w:rsidRPr="00C84978" w14:paraId="1071FA00" w14:textId="77777777">
        <w:trPr>
          <w:trHeight w:val="1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9DA22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120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3D666A" w:rsidRPr="00C84978" w14:paraId="61B9D903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08F83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99A9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dalla sovrapposizione di compiti e interrogazioni di più  materie </w:t>
            </w:r>
          </w:p>
        </w:tc>
      </w:tr>
      <w:tr w:rsidR="003D666A" w:rsidRPr="00C84978" w14:paraId="30A0246A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72228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18BF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3D666A" w:rsidRPr="00C84978" w14:paraId="0697EF10" w14:textId="77777777">
        <w:trPr>
          <w:trHeight w:val="1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1C5DC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4A1B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Integrazione dei libri di testo con appunti su supporto registrato, digitalizzato o cartaceo stampato  sintesi vocale, mappe, schemi, formulari</w:t>
            </w:r>
          </w:p>
        </w:tc>
      </w:tr>
      <w:tr w:rsidR="003D666A" w:rsidRPr="00C84978" w14:paraId="16030664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AF908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4E91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Accordo sulle modalità e i tempi delle verifiche scritte con possibilità di utilizzare supporti multimediali </w:t>
            </w:r>
          </w:p>
        </w:tc>
      </w:tr>
      <w:tr w:rsidR="003D666A" w:rsidRPr="00C84978" w14:paraId="51237B9B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8EB85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01D8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Accordo sui tempi e sulle modalità delle interrogazioni </w:t>
            </w:r>
          </w:p>
        </w:tc>
      </w:tr>
      <w:tr w:rsidR="003D666A" w:rsidRPr="00C84978" w14:paraId="11626899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9D5BB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3A68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3D666A" w:rsidRPr="00C84978" w14:paraId="20939422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36DA2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99BC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3D666A" w:rsidRPr="00C84978" w14:paraId="57BC5049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69B7A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8595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3D666A" w:rsidRPr="00C84978" w14:paraId="0FBE4846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0F255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A3B6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3D666A" w:rsidRPr="00C84978" w14:paraId="7A55EEA4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76007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A1AA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3D666A" w:rsidRPr="00C84978" w14:paraId="097957C6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0FB65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283C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3D666A" w:rsidRPr="00C84978" w14:paraId="754F8C7E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8EF78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8C56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Valutazione del contenuto e non degli errori ortografici</w:t>
            </w:r>
          </w:p>
        </w:tc>
      </w:tr>
      <w:tr w:rsidR="003D666A" w:rsidRPr="00C84978" w14:paraId="4E93BEB0" w14:textId="777777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DA208" w14:textId="77777777" w:rsidR="003D666A" w:rsidRPr="00C84978" w:rsidRDefault="003D666A" w:rsidP="003D666A">
            <w:pPr>
              <w:numPr>
                <w:ilvl w:val="0"/>
                <w:numId w:val="10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1E1" w14:textId="77777777" w:rsidR="003D666A" w:rsidRPr="00C84978" w:rsidRDefault="003D666A" w:rsidP="00950E52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Altro</w:t>
            </w:r>
          </w:p>
        </w:tc>
      </w:tr>
    </w:tbl>
    <w:p w14:paraId="150739C9" w14:textId="77777777" w:rsidR="003D666A" w:rsidRPr="00C84978" w:rsidRDefault="003D666A" w:rsidP="003D666A">
      <w:pPr>
        <w:pStyle w:val="Style8"/>
        <w:kinsoku w:val="0"/>
        <w:autoSpaceDE/>
        <w:spacing w:before="0" w:line="240" w:lineRule="auto"/>
        <w:ind w:left="0"/>
        <w:jc w:val="both"/>
        <w:rPr>
          <w:rFonts w:ascii="Times New Roman" w:hAnsi="Times New Roman" w:cs="Times New Roman"/>
        </w:rPr>
      </w:pPr>
    </w:p>
    <w:p w14:paraId="5140914F" w14:textId="77777777" w:rsidR="00DB0F7F" w:rsidRPr="00C84978" w:rsidRDefault="00DB0F7F" w:rsidP="003D666A">
      <w:pPr>
        <w:pStyle w:val="Style8"/>
        <w:kinsoku w:val="0"/>
        <w:autoSpaceDE/>
        <w:spacing w:before="0" w:line="240" w:lineRule="auto"/>
        <w:ind w:left="0"/>
        <w:jc w:val="both"/>
        <w:rPr>
          <w:rFonts w:ascii="Times New Roman" w:hAnsi="Times New Roman" w:cs="Times New Roman"/>
        </w:rPr>
      </w:pPr>
    </w:p>
    <w:p w14:paraId="351373DE" w14:textId="77777777" w:rsidR="00DB0F7F" w:rsidRPr="00C84978" w:rsidRDefault="00DB0F7F" w:rsidP="003D666A">
      <w:pPr>
        <w:pStyle w:val="Style8"/>
        <w:kinsoku w:val="0"/>
        <w:autoSpaceDE/>
        <w:spacing w:before="0" w:line="240" w:lineRule="auto"/>
        <w:ind w:left="0"/>
        <w:jc w:val="both"/>
        <w:rPr>
          <w:rFonts w:ascii="Times New Roman" w:hAnsi="Times New Roman" w:cs="Times New Roman"/>
        </w:rPr>
      </w:pPr>
    </w:p>
    <w:p w14:paraId="4650E244" w14:textId="77777777" w:rsidR="003D666A" w:rsidRPr="00C84978" w:rsidRDefault="003D666A" w:rsidP="003D666A">
      <w:pPr>
        <w:pStyle w:val="Style8"/>
        <w:kinsoku w:val="0"/>
        <w:autoSpaceDE/>
        <w:spacing w:before="0" w:line="240" w:lineRule="auto"/>
        <w:ind w:left="0"/>
        <w:jc w:val="both"/>
        <w:rPr>
          <w:rFonts w:ascii="Times New Roman" w:hAnsi="Times New Roman" w:cs="Times New Roman"/>
        </w:rPr>
      </w:pPr>
    </w:p>
    <w:p w14:paraId="280523A5" w14:textId="77777777" w:rsidR="003D666A" w:rsidRPr="00C84978" w:rsidRDefault="003D666A" w:rsidP="003D666A">
      <w:pPr>
        <w:pStyle w:val="Default"/>
        <w:rPr>
          <w:rFonts w:ascii="Times New Roman" w:hAnsi="Times New Roman" w:cs="Times New Roman"/>
          <w:b/>
          <w:bCs/>
          <w:w w:val="105"/>
          <w:sz w:val="22"/>
        </w:rPr>
      </w:pPr>
    </w:p>
    <w:tbl>
      <w:tblPr>
        <w:tblpPr w:leftFromText="141" w:rightFromText="141" w:horzAnchor="margin" w:tblpXSpec="center" w:tblpY="780"/>
        <w:tblW w:w="10348" w:type="dxa"/>
        <w:tblLayout w:type="fixed"/>
        <w:tblLook w:val="0000" w:firstRow="0" w:lastRow="0" w:firstColumn="0" w:lastColumn="0" w:noHBand="0" w:noVBand="0"/>
      </w:tblPr>
      <w:tblGrid>
        <w:gridCol w:w="887"/>
        <w:gridCol w:w="9461"/>
      </w:tblGrid>
      <w:tr w:rsidR="003D666A" w:rsidRPr="00C84978" w14:paraId="6DA3BACF" w14:textId="77777777" w:rsidTr="00DB0F7F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53BB8" w14:textId="77777777" w:rsidR="003D666A" w:rsidRPr="00C84978" w:rsidRDefault="003D666A" w:rsidP="00DB0F7F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0E652" w14:textId="77777777" w:rsidR="003D666A" w:rsidRPr="00C84978" w:rsidRDefault="003D666A" w:rsidP="00DB0F7F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1DD0C7E2" w14:textId="77777777" w:rsidR="003D666A" w:rsidRPr="00C84978" w:rsidRDefault="003D666A" w:rsidP="00DB0F7F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C84978">
              <w:rPr>
                <w:b/>
                <w:bCs/>
                <w:sz w:val="22"/>
                <w:szCs w:val="22"/>
              </w:rPr>
              <w:t xml:space="preserve">STRUMENTI COMPENSATIVI </w:t>
            </w:r>
          </w:p>
          <w:p w14:paraId="6D90F8BF" w14:textId="77777777" w:rsidR="003D666A" w:rsidRPr="00C84978" w:rsidRDefault="003D666A" w:rsidP="00DB0F7F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C84978">
              <w:rPr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3D666A" w:rsidRPr="00C84978" w14:paraId="31A3F5EC" w14:textId="77777777" w:rsidTr="00DB0F7F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2881E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CB68C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Utilizzo di computer e tablet (possibilmente con stampante)</w:t>
            </w:r>
          </w:p>
        </w:tc>
      </w:tr>
      <w:tr w:rsidR="003D666A" w:rsidRPr="00C84978" w14:paraId="5F5749D0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E2923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0BB6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3D666A" w:rsidRPr="00C84978" w14:paraId="0FC8DC43" w14:textId="77777777" w:rsidTr="00DB0F7F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7A4C7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3591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3D666A" w:rsidRPr="00C84978" w14:paraId="6088B96D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6AEFD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DFAD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3D666A" w:rsidRPr="00C84978" w14:paraId="46CAB00A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E72AC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15CA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3D666A" w:rsidRPr="00C84978" w14:paraId="70E6D8EA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03850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363F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Utilizzo di schemi, tabelle, mappe e diagrammi di flusso come supporto durante compiti e verifiche scritte</w:t>
            </w:r>
          </w:p>
        </w:tc>
      </w:tr>
      <w:tr w:rsidR="003D666A" w:rsidRPr="00C84978" w14:paraId="41EBDC52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C7487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520F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Utilizzo di   formulari e di schemi e/o mappe delle varie discipline scientifiche come supporto durante compiti e verifiche scritte</w:t>
            </w:r>
          </w:p>
        </w:tc>
      </w:tr>
      <w:tr w:rsidR="003D666A" w:rsidRPr="00C84978" w14:paraId="049F5931" w14:textId="77777777" w:rsidTr="00DB0F7F">
        <w:trPr>
          <w:trHeight w:val="61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00B96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2C25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3D666A" w:rsidRPr="00C84978" w14:paraId="1B708C2F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D66CB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6A37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 xml:space="preserve">Utilizzo di dizionari digitali (cd rom, risorse </w:t>
            </w:r>
            <w:r w:rsidRPr="00C84978">
              <w:rPr>
                <w:i/>
                <w:sz w:val="22"/>
                <w:szCs w:val="22"/>
              </w:rPr>
              <w:t>on line</w:t>
            </w:r>
            <w:r w:rsidRPr="00C84978">
              <w:rPr>
                <w:sz w:val="22"/>
                <w:szCs w:val="22"/>
              </w:rPr>
              <w:t>)</w:t>
            </w:r>
          </w:p>
        </w:tc>
      </w:tr>
      <w:tr w:rsidR="003D666A" w:rsidRPr="00C84978" w14:paraId="1F6147CD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EB680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14A7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Utilizzo di software didattici e compensativi (</w:t>
            </w:r>
            <w:r w:rsidRPr="00C84978">
              <w:rPr>
                <w:i/>
                <w:sz w:val="22"/>
                <w:szCs w:val="22"/>
              </w:rPr>
              <w:t>free</w:t>
            </w:r>
            <w:r w:rsidRPr="00C84978">
              <w:rPr>
                <w:sz w:val="22"/>
                <w:szCs w:val="22"/>
              </w:rPr>
              <w:t xml:space="preserve"> e/o commerciali) </w:t>
            </w:r>
          </w:p>
        </w:tc>
      </w:tr>
      <w:tr w:rsidR="003D666A" w:rsidRPr="00C84978" w14:paraId="74B2E592" w14:textId="77777777" w:rsidTr="00DB0F7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C4422" w14:textId="77777777" w:rsidR="003D666A" w:rsidRPr="00C84978" w:rsidRDefault="003D666A" w:rsidP="00DB0F7F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C330" w14:textId="77777777" w:rsidR="003D666A" w:rsidRPr="00C84978" w:rsidRDefault="003D666A" w:rsidP="00DB0F7F">
            <w:pPr>
              <w:autoSpaceDE w:val="0"/>
              <w:snapToGrid w:val="0"/>
              <w:spacing w:before="60" w:after="60"/>
            </w:pPr>
            <w:r w:rsidRPr="00C84978">
              <w:rPr>
                <w:sz w:val="22"/>
                <w:szCs w:val="22"/>
              </w:rPr>
              <w:t>Altro_______________________________________________________________________</w:t>
            </w:r>
          </w:p>
        </w:tc>
      </w:tr>
    </w:tbl>
    <w:p w14:paraId="0E1E09C7" w14:textId="77777777" w:rsidR="003D666A" w:rsidRPr="00C84978" w:rsidRDefault="003D666A" w:rsidP="003D666A">
      <w:pPr>
        <w:widowControl w:val="0"/>
        <w:suppressAutoHyphens w:val="0"/>
        <w:kinsoku w:val="0"/>
        <w:ind w:left="74"/>
        <w:rPr>
          <w:b/>
          <w:bCs/>
          <w:w w:val="105"/>
          <w:sz w:val="22"/>
          <w:szCs w:val="22"/>
        </w:rPr>
      </w:pPr>
    </w:p>
    <w:p w14:paraId="3169D4F6" w14:textId="77777777" w:rsidR="00DB0F7F" w:rsidRPr="00C84978" w:rsidRDefault="00DB0F7F" w:rsidP="003D666A">
      <w:pPr>
        <w:autoSpaceDE w:val="0"/>
        <w:rPr>
          <w:b/>
          <w:bCs/>
          <w:i/>
          <w:iCs/>
          <w:sz w:val="18"/>
          <w:szCs w:val="18"/>
        </w:rPr>
      </w:pPr>
    </w:p>
    <w:p w14:paraId="441BA7A6" w14:textId="77777777" w:rsidR="00DB0F7F" w:rsidRPr="00C84978" w:rsidRDefault="00DB0F7F" w:rsidP="003D666A">
      <w:pPr>
        <w:autoSpaceDE w:val="0"/>
        <w:rPr>
          <w:b/>
          <w:bCs/>
          <w:i/>
          <w:iCs/>
          <w:sz w:val="18"/>
          <w:szCs w:val="18"/>
        </w:rPr>
      </w:pPr>
    </w:p>
    <w:p w14:paraId="73FB73AD" w14:textId="77777777" w:rsidR="00DB0F7F" w:rsidRPr="00C84978" w:rsidRDefault="00DB0F7F" w:rsidP="003D666A">
      <w:pPr>
        <w:autoSpaceDE w:val="0"/>
        <w:rPr>
          <w:b/>
          <w:bCs/>
          <w:i/>
          <w:iCs/>
          <w:sz w:val="18"/>
          <w:szCs w:val="18"/>
        </w:rPr>
      </w:pPr>
    </w:p>
    <w:p w14:paraId="1091B507" w14:textId="77777777" w:rsidR="00DB0F7F" w:rsidRPr="00C84978" w:rsidRDefault="00DB0F7F" w:rsidP="003D666A">
      <w:pPr>
        <w:autoSpaceDE w:val="0"/>
        <w:rPr>
          <w:b/>
          <w:bCs/>
          <w:i/>
          <w:iCs/>
          <w:sz w:val="18"/>
          <w:szCs w:val="18"/>
        </w:rPr>
      </w:pPr>
    </w:p>
    <w:p w14:paraId="40DA86B7" w14:textId="77777777" w:rsidR="00DB0F7F" w:rsidRPr="00C84978" w:rsidRDefault="00DB0F7F" w:rsidP="003D666A">
      <w:pPr>
        <w:autoSpaceDE w:val="0"/>
        <w:rPr>
          <w:b/>
          <w:bCs/>
          <w:i/>
          <w:iCs/>
          <w:sz w:val="18"/>
          <w:szCs w:val="18"/>
        </w:rPr>
      </w:pPr>
    </w:p>
    <w:p w14:paraId="1A6EE4A9" w14:textId="77777777" w:rsidR="003D666A" w:rsidRPr="00C84978" w:rsidRDefault="003D666A" w:rsidP="003D666A">
      <w:pPr>
        <w:autoSpaceDE w:val="0"/>
        <w:rPr>
          <w:b/>
          <w:bCs/>
          <w:i/>
          <w:iCs/>
          <w:sz w:val="18"/>
          <w:szCs w:val="18"/>
        </w:rPr>
      </w:pPr>
      <w:r w:rsidRPr="00C84978">
        <w:rPr>
          <w:b/>
          <w:bCs/>
          <w:i/>
          <w:iCs/>
          <w:sz w:val="18"/>
          <w:szCs w:val="18"/>
        </w:rPr>
        <w:t xml:space="preserve">NB: </w:t>
      </w:r>
    </w:p>
    <w:p w14:paraId="2B46FA7E" w14:textId="77777777" w:rsidR="003D666A" w:rsidRPr="00C84978" w:rsidRDefault="003D666A" w:rsidP="003D666A">
      <w:pPr>
        <w:autoSpaceDE w:val="0"/>
        <w:rPr>
          <w:i/>
          <w:iCs/>
          <w:sz w:val="18"/>
          <w:szCs w:val="18"/>
        </w:rPr>
      </w:pPr>
      <w:r w:rsidRPr="00C84978">
        <w:rPr>
          <w:i/>
          <w:iCs/>
          <w:sz w:val="18"/>
          <w:szCs w:val="18"/>
        </w:rPr>
        <w:t xml:space="preserve">In caso di </w:t>
      </w:r>
      <w:r w:rsidRPr="00C84978">
        <w:rPr>
          <w:b/>
          <w:i/>
          <w:iCs/>
          <w:sz w:val="18"/>
          <w:szCs w:val="18"/>
        </w:rPr>
        <w:t>esame di stato</w:t>
      </w:r>
      <w:r w:rsidRPr="00C84978">
        <w:rPr>
          <w:i/>
          <w:iCs/>
          <w:sz w:val="18"/>
          <w:szCs w:val="18"/>
        </w:rPr>
        <w:t xml:space="preserve">, gli </w:t>
      </w:r>
      <w:r w:rsidRPr="00C84978">
        <w:rPr>
          <w:b/>
          <w:i/>
          <w:iCs/>
          <w:sz w:val="18"/>
          <w:szCs w:val="18"/>
        </w:rPr>
        <w:t>strumenti adottati</w:t>
      </w:r>
      <w:r w:rsidRPr="00C84978">
        <w:rPr>
          <w:i/>
          <w:iCs/>
          <w:sz w:val="18"/>
          <w:szCs w:val="18"/>
        </w:rPr>
        <w:t xml:space="preserve"> dovranno essere indicati nella  </w:t>
      </w:r>
      <w:r w:rsidRPr="00C84978">
        <w:rPr>
          <w:b/>
          <w:i/>
          <w:iCs/>
          <w:sz w:val="18"/>
          <w:szCs w:val="18"/>
        </w:rPr>
        <w:t>riunione preliminare per l’esame conclusivo del primo ciclo e nel</w:t>
      </w:r>
      <w:r w:rsidRPr="00C84978">
        <w:rPr>
          <w:i/>
          <w:iCs/>
          <w:sz w:val="18"/>
          <w:szCs w:val="18"/>
        </w:rPr>
        <w:t xml:space="preserve"> </w:t>
      </w:r>
      <w:r w:rsidRPr="00C84978">
        <w:rPr>
          <w:b/>
          <w:i/>
          <w:iCs/>
          <w:sz w:val="18"/>
          <w:szCs w:val="18"/>
        </w:rPr>
        <w:t>documento del 15 maggio</w:t>
      </w:r>
      <w:r w:rsidRPr="00C84978">
        <w:rPr>
          <w:i/>
          <w:iCs/>
          <w:sz w:val="18"/>
          <w:szCs w:val="18"/>
        </w:rPr>
        <w:t xml:space="preserve"> della scuola secondaria di II grado (DPR 323/1998; DM 5669 del 12/07/2011; artt 6-18 OM. n. 13 del 2013)  in cui il Consiglio di Classe dovrà indicare modalità, tempi e sistema</w:t>
      </w:r>
      <w:r w:rsidR="00A94C19" w:rsidRPr="00C84978">
        <w:rPr>
          <w:i/>
          <w:iCs/>
          <w:sz w:val="18"/>
          <w:szCs w:val="18"/>
        </w:rPr>
        <w:t xml:space="preserve"> valutativo previsti.</w:t>
      </w:r>
    </w:p>
    <w:p w14:paraId="5D04781B" w14:textId="77777777" w:rsidR="003D666A" w:rsidRPr="00C84978" w:rsidRDefault="003D666A" w:rsidP="003D666A">
      <w:pPr>
        <w:pStyle w:val="Titolo1"/>
        <w:numPr>
          <w:ilvl w:val="0"/>
          <w:numId w:val="0"/>
        </w:numPr>
        <w:ind w:left="432" w:hanging="432"/>
        <w:jc w:val="both"/>
        <w:rPr>
          <w:rFonts w:ascii="Times New Roman" w:hAnsi="Times New Roman"/>
          <w:color w:val="548DD4"/>
        </w:rPr>
      </w:pPr>
      <w:bookmarkStart w:id="11" w:name="__RefHeading__28_1270352503"/>
      <w:bookmarkEnd w:id="11"/>
    </w:p>
    <w:p w14:paraId="0F8096D4" w14:textId="77777777" w:rsidR="003D666A" w:rsidRPr="00C84978" w:rsidRDefault="003D666A" w:rsidP="003D666A"/>
    <w:p w14:paraId="5326EF86" w14:textId="77777777" w:rsidR="003D666A" w:rsidRPr="00C84978" w:rsidRDefault="003D666A" w:rsidP="003D666A"/>
    <w:p w14:paraId="17BFBD7A" w14:textId="77777777" w:rsidR="003D666A" w:rsidRPr="00C84978" w:rsidRDefault="003D666A" w:rsidP="003D666A"/>
    <w:p w14:paraId="31D4A3F9" w14:textId="77777777" w:rsidR="003D666A" w:rsidRPr="00C84978" w:rsidRDefault="003D666A" w:rsidP="003D666A">
      <w:pPr>
        <w:pStyle w:val="Titolo1"/>
        <w:numPr>
          <w:ilvl w:val="0"/>
          <w:numId w:val="0"/>
        </w:numPr>
        <w:ind w:left="432" w:hanging="432"/>
        <w:jc w:val="both"/>
        <w:rPr>
          <w:rFonts w:ascii="Times New Roman" w:hAnsi="Times New Roman"/>
          <w:color w:val="548DD4"/>
        </w:rPr>
      </w:pPr>
    </w:p>
    <w:p w14:paraId="45A35934" w14:textId="77777777" w:rsidR="003D666A" w:rsidRPr="00C84978" w:rsidRDefault="003D666A" w:rsidP="003D666A"/>
    <w:p w14:paraId="26A20040" w14:textId="77777777" w:rsidR="003D666A" w:rsidRPr="00C84978" w:rsidRDefault="003D666A" w:rsidP="003D666A">
      <w:pPr>
        <w:pStyle w:val="Titolo1"/>
        <w:jc w:val="both"/>
        <w:rPr>
          <w:rFonts w:ascii="Times New Roman" w:hAnsi="Times New Roman"/>
          <w:color w:val="548DD4"/>
        </w:rPr>
      </w:pPr>
    </w:p>
    <w:p w14:paraId="2FF0615B" w14:textId="77777777" w:rsidR="003D666A" w:rsidRPr="00C84978" w:rsidRDefault="003D666A" w:rsidP="003D666A">
      <w:pPr>
        <w:pStyle w:val="Titolo1"/>
        <w:jc w:val="both"/>
        <w:rPr>
          <w:rFonts w:ascii="Times New Roman" w:hAnsi="Times New Roman"/>
          <w:color w:val="548DD4"/>
        </w:rPr>
      </w:pPr>
    </w:p>
    <w:p w14:paraId="33D3AC30" w14:textId="77777777" w:rsidR="003D666A" w:rsidRPr="00C84978" w:rsidRDefault="003D666A" w:rsidP="003D666A">
      <w:pPr>
        <w:pStyle w:val="Titolo1"/>
        <w:jc w:val="both"/>
        <w:rPr>
          <w:rFonts w:ascii="Times New Roman" w:hAnsi="Times New Roman"/>
          <w:color w:val="548DD4"/>
        </w:rPr>
      </w:pPr>
    </w:p>
    <w:p w14:paraId="5A8175E4" w14:textId="77777777" w:rsidR="003D666A" w:rsidRPr="00C84978" w:rsidRDefault="003D666A" w:rsidP="003D666A">
      <w:pPr>
        <w:pStyle w:val="Titolo1"/>
        <w:numPr>
          <w:ilvl w:val="0"/>
          <w:numId w:val="0"/>
        </w:numPr>
        <w:ind w:left="432" w:hanging="432"/>
        <w:jc w:val="both"/>
        <w:rPr>
          <w:rFonts w:ascii="Times New Roman" w:hAnsi="Times New Roman"/>
          <w:color w:val="548DD4"/>
        </w:rPr>
      </w:pPr>
    </w:p>
    <w:p w14:paraId="33949E78" w14:textId="77777777" w:rsidR="003D666A" w:rsidRPr="00C84978" w:rsidRDefault="003D666A" w:rsidP="003D666A"/>
    <w:p w14:paraId="679037FC" w14:textId="77777777" w:rsidR="003D666A" w:rsidRPr="00C84978" w:rsidRDefault="003D666A" w:rsidP="003D666A"/>
    <w:p w14:paraId="22C0A8F2" w14:textId="77777777" w:rsidR="003D666A" w:rsidRPr="00C84978" w:rsidRDefault="003D666A" w:rsidP="003D666A">
      <w:pPr>
        <w:pStyle w:val="Titolo1"/>
        <w:jc w:val="both"/>
        <w:rPr>
          <w:rFonts w:ascii="Times New Roman" w:hAnsi="Times New Roman"/>
          <w:color w:val="548DD4"/>
        </w:rPr>
      </w:pPr>
    </w:p>
    <w:p w14:paraId="541E230E" w14:textId="77777777" w:rsidR="003D666A" w:rsidRPr="00C84978" w:rsidRDefault="003D666A" w:rsidP="003D666A">
      <w:pPr>
        <w:pStyle w:val="Titolo1"/>
        <w:jc w:val="both"/>
        <w:rPr>
          <w:rFonts w:ascii="Times New Roman" w:hAnsi="Times New Roman"/>
          <w:color w:val="548DD4"/>
        </w:rPr>
      </w:pPr>
      <w:r w:rsidRPr="00C84978">
        <w:rPr>
          <w:rFonts w:ascii="Times New Roman" w:hAnsi="Times New Roman"/>
          <w:color w:val="548DD4"/>
        </w:rPr>
        <w:t xml:space="preserve">INDICAZIONI  GENERALI PER LA VERIFICA/VALUTAZIONE  </w:t>
      </w:r>
    </w:p>
    <w:p w14:paraId="2333B371" w14:textId="77777777" w:rsidR="003D666A" w:rsidRPr="00C84978" w:rsidRDefault="003D666A" w:rsidP="003D666A">
      <w:pPr>
        <w:numPr>
          <w:ilvl w:val="0"/>
          <w:numId w:val="14"/>
        </w:numPr>
        <w:suppressAutoHyphens w:val="0"/>
        <w:spacing w:before="120"/>
        <w:jc w:val="both"/>
      </w:pPr>
      <w:r w:rsidRPr="00C84978">
        <w:t>Valutare per formare (per orientare il processo di insegnamento-apprendimento)</w:t>
      </w:r>
    </w:p>
    <w:p w14:paraId="1177CA59" w14:textId="77777777" w:rsidR="003D666A" w:rsidRPr="00C84978" w:rsidRDefault="003D666A" w:rsidP="003D666A">
      <w:pPr>
        <w:numPr>
          <w:ilvl w:val="0"/>
          <w:numId w:val="14"/>
        </w:numPr>
        <w:suppressAutoHyphens w:val="0"/>
        <w:spacing w:before="120"/>
        <w:jc w:val="both"/>
      </w:pPr>
      <w:r w:rsidRPr="00C84978">
        <w:t>Valorizzare il processo di apprendimento dell’allievo e non valutare solo il prodotto/risultato</w:t>
      </w:r>
    </w:p>
    <w:p w14:paraId="3B9A7912" w14:textId="77777777" w:rsidR="003D666A" w:rsidRPr="00C84978" w:rsidRDefault="003D666A" w:rsidP="003D666A">
      <w:pPr>
        <w:numPr>
          <w:ilvl w:val="0"/>
          <w:numId w:val="14"/>
        </w:numPr>
        <w:suppressAutoHyphens w:val="0"/>
        <w:spacing w:before="120"/>
        <w:jc w:val="both"/>
      </w:pPr>
      <w:r w:rsidRPr="00C84978">
        <w:t>Programmare e concordare con l’alunno le verifiche</w:t>
      </w:r>
    </w:p>
    <w:p w14:paraId="30237EFB" w14:textId="77777777" w:rsidR="003D666A" w:rsidRPr="00C84978" w:rsidRDefault="003D666A" w:rsidP="003D666A">
      <w:pPr>
        <w:numPr>
          <w:ilvl w:val="0"/>
          <w:numId w:val="14"/>
        </w:numPr>
        <w:suppressAutoHyphens w:val="0"/>
        <w:spacing w:before="120"/>
        <w:jc w:val="both"/>
      </w:pPr>
      <w:r w:rsidRPr="00C84978">
        <w:t>Prevedere verifiche orali a compensazione di quelle scritte (soprattutto per la lingua straniera) ove necessario</w:t>
      </w:r>
    </w:p>
    <w:p w14:paraId="5CCB3C0C" w14:textId="77777777" w:rsidR="003D666A" w:rsidRPr="00C84978" w:rsidRDefault="003D666A" w:rsidP="003D666A">
      <w:pPr>
        <w:numPr>
          <w:ilvl w:val="0"/>
          <w:numId w:val="14"/>
        </w:numPr>
        <w:suppressAutoHyphens w:val="0"/>
        <w:spacing w:before="120"/>
        <w:jc w:val="both"/>
      </w:pPr>
      <w:r w:rsidRPr="00C84978">
        <w:t>Far usare strumenti e mediatori didattici nelle prove sia scritte sia orali</w:t>
      </w:r>
    </w:p>
    <w:p w14:paraId="7BCB8288" w14:textId="77777777" w:rsidR="003D666A" w:rsidRPr="00C84978" w:rsidRDefault="003D666A" w:rsidP="003D666A">
      <w:pPr>
        <w:numPr>
          <w:ilvl w:val="0"/>
          <w:numId w:val="14"/>
        </w:numPr>
        <w:suppressAutoHyphens w:val="0"/>
        <w:autoSpaceDE w:val="0"/>
        <w:spacing w:before="120"/>
        <w:jc w:val="both"/>
      </w:pPr>
      <w:r w:rsidRPr="00C84978">
        <w:t>Favorire un clima di classe sereno e tranquillo, anche dal punto di vista dell’ambiente fisico (rumori, luci…)</w:t>
      </w:r>
    </w:p>
    <w:p w14:paraId="495B8402" w14:textId="77777777" w:rsidR="003D666A" w:rsidRPr="00C84978" w:rsidRDefault="003D666A" w:rsidP="003D666A">
      <w:pPr>
        <w:numPr>
          <w:ilvl w:val="0"/>
          <w:numId w:val="14"/>
        </w:numPr>
        <w:suppressAutoHyphens w:val="0"/>
        <w:autoSpaceDE w:val="0"/>
        <w:spacing w:before="120"/>
        <w:jc w:val="both"/>
      </w:pPr>
      <w:r w:rsidRPr="00C84978">
        <w:t>Rassicurare sulle conseguenze delle valutazioni</w:t>
      </w:r>
    </w:p>
    <w:p w14:paraId="56E40A15" w14:textId="77777777" w:rsidR="003D666A" w:rsidRPr="00C84978" w:rsidRDefault="003D666A" w:rsidP="003D666A">
      <w:pPr>
        <w:suppressAutoHyphens w:val="0"/>
        <w:spacing w:before="120"/>
        <w:jc w:val="both"/>
        <w:rPr>
          <w:b/>
          <w:color w:val="548DD4"/>
        </w:rPr>
      </w:pPr>
    </w:p>
    <w:p w14:paraId="05639ACE" w14:textId="77777777" w:rsidR="003D666A" w:rsidRPr="00C84978" w:rsidRDefault="003D666A" w:rsidP="003D666A">
      <w:pPr>
        <w:suppressAutoHyphens w:val="0"/>
        <w:spacing w:before="120"/>
        <w:jc w:val="both"/>
        <w:rPr>
          <w:b/>
          <w:color w:val="548DD4"/>
        </w:rPr>
      </w:pPr>
      <w:r w:rsidRPr="00C84978">
        <w:rPr>
          <w:b/>
          <w:color w:val="548DD4"/>
        </w:rPr>
        <w:t>PROVE SCRITTE</w:t>
      </w:r>
    </w:p>
    <w:p w14:paraId="593675C6" w14:textId="77777777" w:rsidR="003D666A" w:rsidRPr="00C84978" w:rsidRDefault="003D666A" w:rsidP="003D666A">
      <w:pPr>
        <w:numPr>
          <w:ilvl w:val="0"/>
          <w:numId w:val="14"/>
        </w:numPr>
        <w:suppressAutoHyphens w:val="0"/>
        <w:autoSpaceDE w:val="0"/>
        <w:spacing w:before="120"/>
        <w:jc w:val="both"/>
      </w:pPr>
      <w:r w:rsidRPr="00C84978">
        <w:t>Predisporre verifiche scritte accessibili, brevi, strutturate</w:t>
      </w:r>
    </w:p>
    <w:p w14:paraId="19511BD4" w14:textId="77777777" w:rsidR="003D666A" w:rsidRPr="00C84978" w:rsidRDefault="003D666A" w:rsidP="003D666A">
      <w:pPr>
        <w:numPr>
          <w:ilvl w:val="0"/>
          <w:numId w:val="14"/>
        </w:numPr>
        <w:suppressAutoHyphens w:val="0"/>
        <w:autoSpaceDE w:val="0"/>
        <w:spacing w:before="120"/>
        <w:jc w:val="both"/>
      </w:pPr>
      <w:r w:rsidRPr="00C84978">
        <w:t>Facilitare la decodifica della consegna e del testo</w:t>
      </w:r>
    </w:p>
    <w:p w14:paraId="57A540E6" w14:textId="77777777" w:rsidR="003D666A" w:rsidRPr="00C84978" w:rsidRDefault="003D666A" w:rsidP="003D666A">
      <w:pPr>
        <w:numPr>
          <w:ilvl w:val="0"/>
          <w:numId w:val="14"/>
        </w:numPr>
        <w:suppressAutoHyphens w:val="0"/>
        <w:spacing w:before="120"/>
        <w:jc w:val="both"/>
      </w:pPr>
      <w:r w:rsidRPr="00C84978">
        <w:t>Valutare tenendo conto maggiormente del contenuto che della forma</w:t>
      </w:r>
    </w:p>
    <w:p w14:paraId="79B789D3" w14:textId="77777777" w:rsidR="003D666A" w:rsidRPr="00C84978" w:rsidRDefault="003D666A" w:rsidP="003D666A">
      <w:pPr>
        <w:numPr>
          <w:ilvl w:val="0"/>
          <w:numId w:val="14"/>
        </w:numPr>
        <w:suppressAutoHyphens w:val="0"/>
        <w:autoSpaceDE w:val="0"/>
        <w:spacing w:before="120"/>
        <w:jc w:val="both"/>
      </w:pPr>
      <w:r w:rsidRPr="00C84978">
        <w:t>Introdurre prove informatizzate</w:t>
      </w:r>
    </w:p>
    <w:p w14:paraId="112F4E6E" w14:textId="77777777" w:rsidR="003D666A" w:rsidRPr="00C84978" w:rsidRDefault="003D666A" w:rsidP="003D666A">
      <w:pPr>
        <w:numPr>
          <w:ilvl w:val="0"/>
          <w:numId w:val="14"/>
        </w:numPr>
        <w:suppressAutoHyphens w:val="0"/>
        <w:autoSpaceDE w:val="0"/>
        <w:spacing w:before="120"/>
        <w:jc w:val="both"/>
      </w:pPr>
      <w:r w:rsidRPr="00C84978">
        <w:t>Programmare tempi più lunghi per l’esecuzione delle prove</w:t>
      </w:r>
    </w:p>
    <w:p w14:paraId="5EE07F4A" w14:textId="77777777" w:rsidR="003D666A" w:rsidRPr="00C84978" w:rsidRDefault="003D666A" w:rsidP="003D666A">
      <w:pPr>
        <w:suppressAutoHyphens w:val="0"/>
        <w:autoSpaceDE w:val="0"/>
        <w:spacing w:before="120"/>
        <w:jc w:val="both"/>
      </w:pPr>
    </w:p>
    <w:p w14:paraId="658035F6" w14:textId="77777777" w:rsidR="003D666A" w:rsidRPr="00C84978" w:rsidRDefault="003D666A" w:rsidP="003D666A">
      <w:pPr>
        <w:suppressAutoHyphens w:val="0"/>
        <w:spacing w:before="120"/>
        <w:jc w:val="both"/>
        <w:rPr>
          <w:b/>
          <w:color w:val="548DD4"/>
        </w:rPr>
      </w:pPr>
      <w:r w:rsidRPr="00C84978">
        <w:rPr>
          <w:b/>
          <w:color w:val="548DD4"/>
        </w:rPr>
        <w:t>PROVE ORALI</w:t>
      </w:r>
    </w:p>
    <w:p w14:paraId="02A316C8" w14:textId="77777777" w:rsidR="003D666A" w:rsidRPr="00C84978" w:rsidRDefault="003D666A" w:rsidP="003D666A">
      <w:pPr>
        <w:suppressAutoHyphens w:val="0"/>
        <w:autoSpaceDE w:val="0"/>
        <w:spacing w:before="120"/>
        <w:jc w:val="both"/>
      </w:pPr>
      <w:r w:rsidRPr="00C84978">
        <w:t>Gestione dei tempi nelle verifiche orali</w:t>
      </w:r>
    </w:p>
    <w:p w14:paraId="45ADA629" w14:textId="77777777" w:rsidR="003D666A" w:rsidRPr="00C84978" w:rsidRDefault="003D666A" w:rsidP="003D666A">
      <w:pPr>
        <w:suppressAutoHyphens w:val="0"/>
        <w:autoSpaceDE w:val="0"/>
        <w:spacing w:before="120"/>
        <w:jc w:val="both"/>
      </w:pPr>
      <w:r w:rsidRPr="00C84978">
        <w:t>Valorizzazione del contenuto nell’esposizione orale, tenendo conto di eventuali difficoltà espositive</w:t>
      </w:r>
    </w:p>
    <w:p w14:paraId="31CC52E2" w14:textId="77777777" w:rsidR="003D666A" w:rsidRPr="00C84978" w:rsidRDefault="003D666A" w:rsidP="003D666A">
      <w:pPr>
        <w:jc w:val="both"/>
        <w:rPr>
          <w:b/>
          <w:color w:val="548DD4"/>
          <w:sz w:val="28"/>
          <w:szCs w:val="28"/>
        </w:rPr>
      </w:pPr>
    </w:p>
    <w:p w14:paraId="0694665F" w14:textId="77777777" w:rsidR="003D666A" w:rsidRPr="00C84978" w:rsidRDefault="003D666A" w:rsidP="003D666A">
      <w:pPr>
        <w:rPr>
          <w:sz w:val="28"/>
          <w:szCs w:val="28"/>
        </w:rPr>
      </w:pPr>
    </w:p>
    <w:p w14:paraId="0627FBD2" w14:textId="77777777" w:rsidR="003D666A" w:rsidRPr="00C84978" w:rsidRDefault="003D666A" w:rsidP="003D666A">
      <w:pPr>
        <w:rPr>
          <w:sz w:val="28"/>
          <w:szCs w:val="28"/>
        </w:rPr>
      </w:pPr>
    </w:p>
    <w:p w14:paraId="46F44855" w14:textId="77777777" w:rsidR="003D666A" w:rsidRPr="00C84978" w:rsidRDefault="003D666A" w:rsidP="003D666A">
      <w:pPr>
        <w:rPr>
          <w:sz w:val="28"/>
          <w:szCs w:val="28"/>
        </w:rPr>
      </w:pPr>
    </w:p>
    <w:p w14:paraId="2487C2B1" w14:textId="77777777" w:rsidR="003D666A" w:rsidRPr="00C84978" w:rsidRDefault="003D666A" w:rsidP="003D666A">
      <w:pPr>
        <w:rPr>
          <w:sz w:val="28"/>
          <w:szCs w:val="28"/>
        </w:rPr>
      </w:pPr>
    </w:p>
    <w:p w14:paraId="0744C3AA" w14:textId="77777777" w:rsidR="003D666A" w:rsidRPr="00C84978" w:rsidRDefault="003D666A" w:rsidP="003D666A">
      <w:pPr>
        <w:rPr>
          <w:sz w:val="28"/>
          <w:szCs w:val="28"/>
        </w:rPr>
      </w:pPr>
    </w:p>
    <w:p w14:paraId="74130F8B" w14:textId="77777777" w:rsidR="003D666A" w:rsidRPr="00C84978" w:rsidRDefault="003D666A" w:rsidP="003D666A">
      <w:pPr>
        <w:rPr>
          <w:sz w:val="28"/>
          <w:szCs w:val="28"/>
        </w:rPr>
      </w:pPr>
    </w:p>
    <w:p w14:paraId="1A484FF1" w14:textId="77777777" w:rsidR="003D666A" w:rsidRPr="00C84978" w:rsidRDefault="003D666A" w:rsidP="003D666A"/>
    <w:p w14:paraId="632FA18C" w14:textId="77777777" w:rsidR="003D666A" w:rsidRPr="00C84978" w:rsidRDefault="003D666A" w:rsidP="003D666A"/>
    <w:p w14:paraId="35555F43" w14:textId="77777777" w:rsidR="003D666A" w:rsidRPr="00C84978" w:rsidRDefault="003D666A" w:rsidP="003D666A"/>
    <w:p w14:paraId="27345A4B" w14:textId="77777777" w:rsidR="003D666A" w:rsidRPr="00C84978" w:rsidRDefault="003D666A" w:rsidP="003D666A"/>
    <w:p w14:paraId="1E78B7A1" w14:textId="77777777" w:rsidR="003D666A" w:rsidRPr="00C84978" w:rsidRDefault="003D666A" w:rsidP="003D666A"/>
    <w:p w14:paraId="182960CD" w14:textId="77777777" w:rsidR="003D666A" w:rsidRPr="00C84978" w:rsidRDefault="003D666A" w:rsidP="003D666A"/>
    <w:p w14:paraId="06734CA0" w14:textId="77777777" w:rsidR="003D666A" w:rsidRPr="00C84978" w:rsidRDefault="003D666A" w:rsidP="003D666A"/>
    <w:p w14:paraId="104F59CA" w14:textId="77777777" w:rsidR="003D666A" w:rsidRPr="00C84978" w:rsidRDefault="003D666A" w:rsidP="003D666A"/>
    <w:p w14:paraId="4F344EAF" w14:textId="77777777" w:rsidR="003D666A" w:rsidRPr="00C84978" w:rsidRDefault="003D666A" w:rsidP="003D666A"/>
    <w:p w14:paraId="24BB612C" w14:textId="77777777" w:rsidR="003D666A" w:rsidRPr="00C84978" w:rsidRDefault="003D666A" w:rsidP="003D666A"/>
    <w:p w14:paraId="438BA768" w14:textId="77777777" w:rsidR="007E2916" w:rsidRPr="00C84978" w:rsidRDefault="007E2916" w:rsidP="003D666A">
      <w:pPr>
        <w:pBdr>
          <w:bottom w:val="single" w:sz="8" w:space="2" w:color="000000"/>
        </w:pBdr>
        <w:spacing w:after="200"/>
      </w:pPr>
    </w:p>
    <w:p w14:paraId="5FA21320" w14:textId="77777777" w:rsidR="007E2916" w:rsidRPr="00C84978" w:rsidRDefault="007E2916" w:rsidP="003D666A">
      <w:pPr>
        <w:pBdr>
          <w:bottom w:val="single" w:sz="8" w:space="2" w:color="000000"/>
        </w:pBdr>
        <w:spacing w:after="200"/>
      </w:pPr>
    </w:p>
    <w:p w14:paraId="67C4A45D" w14:textId="77777777" w:rsidR="00DB0F7F" w:rsidRPr="00C84978" w:rsidRDefault="00DB0F7F" w:rsidP="003D666A">
      <w:pPr>
        <w:pBdr>
          <w:bottom w:val="single" w:sz="8" w:space="2" w:color="000000"/>
        </w:pBdr>
        <w:spacing w:after="200"/>
        <w:rPr>
          <w:sz w:val="26"/>
          <w:szCs w:val="26"/>
        </w:rPr>
      </w:pPr>
    </w:p>
    <w:p w14:paraId="7DE279A5" w14:textId="77777777" w:rsidR="003D666A" w:rsidRPr="00C84978" w:rsidRDefault="003D666A" w:rsidP="003D666A">
      <w:pPr>
        <w:pBdr>
          <w:bottom w:val="single" w:sz="8" w:space="2" w:color="000000"/>
        </w:pBdr>
        <w:spacing w:after="200"/>
      </w:pPr>
      <w:r w:rsidRPr="00C84978">
        <w:t>Le parti coinvolte si impegnano a rispettare quanto condiviso e concordato, nel presente PDP, per il successo formativo dell'alunno.</w:t>
      </w:r>
    </w:p>
    <w:p w14:paraId="7461A46D" w14:textId="77777777" w:rsidR="007E2916" w:rsidRPr="00C84978" w:rsidRDefault="007E2916" w:rsidP="003D666A">
      <w:pPr>
        <w:pBdr>
          <w:bottom w:val="single" w:sz="8" w:space="2" w:color="000000"/>
        </w:pBdr>
        <w:spacing w:after="200"/>
      </w:pPr>
    </w:p>
    <w:p w14:paraId="60EDE29B" w14:textId="77777777" w:rsidR="003D666A" w:rsidRPr="00C84978" w:rsidRDefault="003D666A" w:rsidP="003D666A">
      <w:pPr>
        <w:spacing w:after="200" w:line="276" w:lineRule="auto"/>
        <w:jc w:val="both"/>
        <w:rPr>
          <w:b/>
        </w:rPr>
      </w:pPr>
      <w:r w:rsidRPr="00C84978">
        <w:rPr>
          <w:b/>
        </w:rPr>
        <w:t>FIRMA DEI DOCENTI</w:t>
      </w: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4341"/>
        <w:gridCol w:w="2977"/>
        <w:gridCol w:w="2977"/>
      </w:tblGrid>
      <w:tr w:rsidR="00B31BCE" w:rsidRPr="00C84978" w14:paraId="5ABD36D7" w14:textId="77777777" w:rsidTr="00F15F5D">
        <w:trPr>
          <w:trHeight w:val="385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11B3BA3" w14:textId="77777777" w:rsidR="00B31BCE" w:rsidRPr="00C84978" w:rsidRDefault="00B31BCE" w:rsidP="00F15F5D">
            <w:pPr>
              <w:spacing w:line="273" w:lineRule="auto"/>
              <w:rPr>
                <w:b/>
                <w:bCs/>
              </w:rPr>
            </w:pPr>
            <w:r w:rsidRPr="00C84978">
              <w:rPr>
                <w:b/>
                <w:bCs/>
              </w:rPr>
              <w:t>Disciplina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CBA233" w14:textId="77777777" w:rsidR="00B31BCE" w:rsidRPr="00C84978" w:rsidRDefault="00B31BCE" w:rsidP="00F15F5D">
            <w:pPr>
              <w:spacing w:line="273" w:lineRule="auto"/>
              <w:rPr>
                <w:b/>
                <w:bCs/>
              </w:rPr>
            </w:pPr>
            <w:r w:rsidRPr="00C84978">
              <w:rPr>
                <w:b/>
                <w:bCs/>
              </w:rPr>
              <w:t>Nome e Cognome docenti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1A4B08" w14:textId="77777777" w:rsidR="00B31BCE" w:rsidRPr="00C84978" w:rsidRDefault="00B31BCE" w:rsidP="00F15F5D">
            <w:pPr>
              <w:spacing w:line="273" w:lineRule="auto"/>
              <w:rPr>
                <w:b/>
                <w:bCs/>
              </w:rPr>
            </w:pPr>
            <w:r w:rsidRPr="00C84978">
              <w:rPr>
                <w:b/>
                <w:bCs/>
              </w:rPr>
              <w:t>Firma</w:t>
            </w:r>
          </w:p>
        </w:tc>
      </w:tr>
      <w:tr w:rsidR="00B31BCE" w:rsidRPr="00C84978" w14:paraId="646E46AE" w14:textId="77777777" w:rsidTr="00614B79">
        <w:trPr>
          <w:trHeight w:val="31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7EDB424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4A157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E85C2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202EDDB2" w14:textId="77777777" w:rsidTr="00614B79">
        <w:trPr>
          <w:trHeight w:val="31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59A6DEE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832CE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1DFAD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316D66E9" w14:textId="77777777" w:rsidTr="00614B79">
        <w:trPr>
          <w:trHeight w:val="295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0FBB414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848DF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0522C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0350688B" w14:textId="77777777" w:rsidTr="00F15F5D">
        <w:trPr>
          <w:trHeight w:val="295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D11B51C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E36A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A3719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59CC6404" w14:textId="77777777" w:rsidTr="00614B79">
        <w:trPr>
          <w:trHeight w:val="28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EC74149" w14:textId="77777777" w:rsidR="00B31BCE" w:rsidRPr="00C84978" w:rsidRDefault="00B31BCE" w:rsidP="00F15F5D"/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06E7A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B30CF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3A196B2E" w14:textId="77777777" w:rsidTr="00614B79">
        <w:trPr>
          <w:trHeight w:val="31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125E019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2CF1C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04F91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23A0510D" w14:textId="77777777" w:rsidTr="00614B79">
        <w:trPr>
          <w:trHeight w:val="265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C31A723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5EB58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24BBC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4DC398F1" w14:textId="77777777" w:rsidTr="00614B79">
        <w:trPr>
          <w:trHeight w:val="28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8522CD3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E70F8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0BD85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7809814A" w14:textId="77777777" w:rsidTr="00614B79">
        <w:trPr>
          <w:trHeight w:val="28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3CF3887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89139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80D0E" w14:textId="77777777" w:rsidR="00B31BCE" w:rsidRPr="00C84978" w:rsidRDefault="00B31BCE" w:rsidP="00F15F5D">
            <w:pPr>
              <w:spacing w:line="273" w:lineRule="auto"/>
            </w:pPr>
          </w:p>
        </w:tc>
      </w:tr>
      <w:tr w:rsidR="00B31BCE" w:rsidRPr="00C84978" w14:paraId="634DBF1E" w14:textId="77777777" w:rsidTr="00614B79">
        <w:trPr>
          <w:trHeight w:val="340"/>
          <w:jc w:val="center"/>
        </w:trPr>
        <w:tc>
          <w:tcPr>
            <w:tcW w:w="4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FB1DE5C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C273F" w14:textId="77777777" w:rsidR="00B31BCE" w:rsidRPr="00C84978" w:rsidRDefault="00B31BCE" w:rsidP="00F15F5D">
            <w:pPr>
              <w:spacing w:line="273" w:lineRule="auto"/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A5BBA" w14:textId="77777777" w:rsidR="00B31BCE" w:rsidRPr="00C84978" w:rsidRDefault="00B31BCE" w:rsidP="00F15F5D">
            <w:pPr>
              <w:spacing w:line="273" w:lineRule="auto"/>
            </w:pPr>
          </w:p>
        </w:tc>
      </w:tr>
    </w:tbl>
    <w:p w14:paraId="641821DF" w14:textId="77777777" w:rsidR="00B31BCE" w:rsidRPr="00C84978" w:rsidRDefault="00B31BCE" w:rsidP="003D666A">
      <w:pPr>
        <w:spacing w:line="276" w:lineRule="auto"/>
        <w:rPr>
          <w:sz w:val="22"/>
          <w:szCs w:val="22"/>
        </w:rPr>
      </w:pPr>
    </w:p>
    <w:p w14:paraId="0CD85483" w14:textId="77777777" w:rsidR="003D666A" w:rsidRPr="00C84978" w:rsidRDefault="003D666A" w:rsidP="001D0D53">
      <w:pPr>
        <w:spacing w:after="200" w:line="276" w:lineRule="auto"/>
        <w:jc w:val="center"/>
        <w:rPr>
          <w:b/>
        </w:rPr>
      </w:pPr>
      <w:r w:rsidRPr="00C84978">
        <w:rPr>
          <w:b/>
        </w:rPr>
        <w:t>FIRMA DEI GENITORI</w:t>
      </w:r>
    </w:p>
    <w:p w14:paraId="622ED9AA" w14:textId="77777777" w:rsidR="00BA7591" w:rsidRPr="00C84978" w:rsidRDefault="003D666A" w:rsidP="00BA7591">
      <w:pPr>
        <w:spacing w:after="200" w:line="216" w:lineRule="auto"/>
        <w:rPr>
          <w:sz w:val="26"/>
          <w:szCs w:val="26"/>
        </w:rPr>
      </w:pPr>
      <w:r w:rsidRPr="00C84978">
        <w:rPr>
          <w:sz w:val="26"/>
          <w:szCs w:val="26"/>
        </w:rPr>
        <w:t>___________________________</w:t>
      </w:r>
      <w:r w:rsidR="00BA7591" w:rsidRPr="00C84978">
        <w:rPr>
          <w:sz w:val="26"/>
          <w:szCs w:val="26"/>
        </w:rPr>
        <w:t xml:space="preserve">              </w:t>
      </w:r>
      <w:r w:rsidR="007F0E1F" w:rsidRPr="00C84978">
        <w:rPr>
          <w:sz w:val="26"/>
          <w:szCs w:val="26"/>
        </w:rPr>
        <w:t xml:space="preserve">                    </w:t>
      </w:r>
      <w:r w:rsidR="00BA7591" w:rsidRPr="00C84978">
        <w:rPr>
          <w:sz w:val="26"/>
          <w:szCs w:val="26"/>
        </w:rPr>
        <w:t>___________________________</w:t>
      </w:r>
    </w:p>
    <w:p w14:paraId="3A6131D0" w14:textId="77777777" w:rsidR="003D666A" w:rsidRPr="00C84978" w:rsidRDefault="003D666A" w:rsidP="003D666A">
      <w:pPr>
        <w:spacing w:after="200" w:line="216" w:lineRule="auto"/>
        <w:rPr>
          <w:sz w:val="26"/>
          <w:szCs w:val="26"/>
        </w:rPr>
      </w:pPr>
    </w:p>
    <w:p w14:paraId="3DC0D759" w14:textId="77777777" w:rsidR="003D666A" w:rsidRPr="00C84978" w:rsidRDefault="003D666A" w:rsidP="003D666A">
      <w:pPr>
        <w:spacing w:after="200" w:line="276" w:lineRule="auto"/>
        <w:rPr>
          <w:b/>
        </w:rPr>
      </w:pPr>
      <w:r w:rsidRPr="00C84978">
        <w:rPr>
          <w:b/>
        </w:rPr>
        <w:t xml:space="preserve">EVENTUALE FIRMA DELL’ALLIEVO </w:t>
      </w:r>
    </w:p>
    <w:p w14:paraId="2A12428E" w14:textId="77777777" w:rsidR="003D666A" w:rsidRPr="00C84978" w:rsidRDefault="003D666A" w:rsidP="003D666A">
      <w:pPr>
        <w:spacing w:after="200" w:line="216" w:lineRule="auto"/>
        <w:rPr>
          <w:sz w:val="26"/>
          <w:szCs w:val="26"/>
        </w:rPr>
      </w:pPr>
      <w:r w:rsidRPr="00C84978">
        <w:rPr>
          <w:sz w:val="26"/>
          <w:szCs w:val="26"/>
        </w:rPr>
        <w:t>___________________________</w:t>
      </w:r>
    </w:p>
    <w:p w14:paraId="19901788" w14:textId="77777777" w:rsidR="003D666A" w:rsidRPr="00C84978" w:rsidRDefault="003D666A" w:rsidP="003D666A">
      <w:pPr>
        <w:spacing w:after="200" w:line="216" w:lineRule="auto"/>
        <w:rPr>
          <w:sz w:val="26"/>
          <w:szCs w:val="26"/>
        </w:rPr>
      </w:pPr>
    </w:p>
    <w:p w14:paraId="47E37CFF" w14:textId="77777777" w:rsidR="003D666A" w:rsidRPr="00C84978" w:rsidRDefault="003D666A" w:rsidP="003D666A">
      <w:pPr>
        <w:spacing w:after="200" w:line="216" w:lineRule="auto"/>
        <w:rPr>
          <w:sz w:val="26"/>
          <w:szCs w:val="26"/>
        </w:rPr>
      </w:pPr>
      <w:r w:rsidRPr="00C84978">
        <w:rPr>
          <w:sz w:val="26"/>
          <w:szCs w:val="26"/>
        </w:rPr>
        <w:t>__________________, lì ___________</w:t>
      </w:r>
    </w:p>
    <w:p w14:paraId="7D3F0C23" w14:textId="35CAC196" w:rsidR="00BA7591" w:rsidRPr="00C84978" w:rsidRDefault="003D666A" w:rsidP="003D666A">
      <w:pPr>
        <w:spacing w:after="200" w:line="216" w:lineRule="auto"/>
        <w:ind w:left="4956" w:firstLine="708"/>
        <w:rPr>
          <w:b/>
        </w:rPr>
      </w:pPr>
      <w:r w:rsidRPr="00C84978">
        <w:rPr>
          <w:b/>
        </w:rPr>
        <w:t>IL DIRIGENTE SCOLASTICO</w:t>
      </w:r>
    </w:p>
    <w:p w14:paraId="76C1A22F" w14:textId="7E6476E3" w:rsidR="003D666A" w:rsidRPr="00C84978" w:rsidRDefault="00BA7591" w:rsidP="003D666A">
      <w:pPr>
        <w:spacing w:after="200" w:line="216" w:lineRule="auto"/>
        <w:ind w:left="4956" w:firstLine="708"/>
        <w:rPr>
          <w:b/>
        </w:rPr>
      </w:pPr>
      <w:r w:rsidRPr="00C84978">
        <w:rPr>
          <w:b/>
        </w:rPr>
        <w:t xml:space="preserve">   Prof.ssa </w:t>
      </w:r>
      <w:r w:rsidR="00397607" w:rsidRPr="00C84978">
        <w:rPr>
          <w:b/>
        </w:rPr>
        <w:t xml:space="preserve">Assunta </w:t>
      </w:r>
      <w:r w:rsidR="009B76C3" w:rsidRPr="00C84978">
        <w:rPr>
          <w:b/>
        </w:rPr>
        <w:t>Barbieri</w:t>
      </w:r>
      <w:r w:rsidR="003D666A" w:rsidRPr="00C84978">
        <w:rPr>
          <w:b/>
        </w:rPr>
        <w:tab/>
      </w:r>
    </w:p>
    <w:p w14:paraId="7D77CE7F" w14:textId="6F31E218" w:rsidR="003D666A" w:rsidRPr="00C84978" w:rsidRDefault="00D549E3" w:rsidP="003D666A">
      <w:pPr>
        <w:autoSpaceDE w:val="0"/>
        <w:ind w:left="4111"/>
        <w:jc w:val="right"/>
      </w:pPr>
      <w:r>
        <w:rPr>
          <w:iCs/>
          <w:noProof/>
          <w:spacing w:val="-20"/>
          <w:sz w:val="28"/>
          <w:szCs w:val="28"/>
        </w:rPr>
        <w:pict w14:anchorId="539A4A0E">
          <v:oval id="_x0000_s1026" style="position:absolute;left:0;text-align:left;margin-left:53.15pt;margin-top:9.1pt;width:1in;height:1in;z-index:251660288"/>
        </w:pict>
      </w:r>
      <w:r w:rsidR="003D666A" w:rsidRPr="00C84978">
        <w:rPr>
          <w:sz w:val="26"/>
          <w:szCs w:val="26"/>
        </w:rPr>
        <w:tab/>
      </w:r>
      <w:r w:rsidR="003D666A" w:rsidRPr="00C84978">
        <w:rPr>
          <w:sz w:val="26"/>
          <w:szCs w:val="26"/>
        </w:rPr>
        <w:tab/>
      </w:r>
      <w:r w:rsidR="003D666A" w:rsidRPr="00C84978">
        <w:rPr>
          <w:sz w:val="26"/>
          <w:szCs w:val="26"/>
        </w:rPr>
        <w:tab/>
      </w:r>
      <w:r w:rsidR="003D666A" w:rsidRPr="00C84978">
        <w:rPr>
          <w:sz w:val="26"/>
          <w:szCs w:val="26"/>
        </w:rPr>
        <w:tab/>
      </w:r>
      <w:r w:rsidR="003D666A" w:rsidRPr="00C84978">
        <w:rPr>
          <w:sz w:val="26"/>
          <w:szCs w:val="26"/>
        </w:rPr>
        <w:tab/>
        <w:t>________________________________</w:t>
      </w:r>
    </w:p>
    <w:p w14:paraId="6962E558" w14:textId="3ABAFC0B" w:rsidR="00C84978" w:rsidRPr="004A4856" w:rsidRDefault="00C84978" w:rsidP="00C84978">
      <w:pPr>
        <w:snapToGrid w:val="0"/>
        <w:spacing w:before="120" w:line="168" w:lineRule="auto"/>
        <w:rPr>
          <w:rFonts w:eastAsia="SimSun"/>
        </w:rPr>
      </w:pPr>
      <w:r w:rsidRPr="004A4856">
        <w:rPr>
          <w:iCs/>
          <w:spacing w:val="-20"/>
          <w:sz w:val="28"/>
          <w:szCs w:val="28"/>
        </w:rPr>
        <w:t>Timbro</w:t>
      </w:r>
    </w:p>
    <w:p w14:paraId="66D5FCD4" w14:textId="77777777" w:rsidR="00C84978" w:rsidRPr="00C84978" w:rsidRDefault="00C84978"/>
    <w:sectPr w:rsidR="00C84978" w:rsidRPr="00C84978" w:rsidSect="00950E52">
      <w:footerReference w:type="default" r:id="rId12"/>
      <w:pgSz w:w="11906" w:h="16838"/>
      <w:pgMar w:top="1134" w:right="1134" w:bottom="709" w:left="1134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AB85" w14:textId="77777777" w:rsidR="00F955F2" w:rsidRDefault="00F955F2">
      <w:r>
        <w:separator/>
      </w:r>
    </w:p>
  </w:endnote>
  <w:endnote w:type="continuationSeparator" w:id="0">
    <w:p w14:paraId="7EE9675C" w14:textId="77777777" w:rsidR="00F955F2" w:rsidRDefault="00F9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rsiva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690170"/>
      <w:docPartObj>
        <w:docPartGallery w:val="Page Numbers (Bottom of Page)"/>
        <w:docPartUnique/>
      </w:docPartObj>
    </w:sdtPr>
    <w:sdtEndPr/>
    <w:sdtContent>
      <w:p w14:paraId="08230C77" w14:textId="796508F9" w:rsidR="005729DF" w:rsidRDefault="005729D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9F5D9" w14:textId="77777777" w:rsidR="00F955F2" w:rsidRDefault="00F955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4583"/>
      <w:docPartObj>
        <w:docPartGallery w:val="Page Numbers (Bottom of Page)"/>
        <w:docPartUnique/>
      </w:docPartObj>
    </w:sdtPr>
    <w:sdtEndPr/>
    <w:sdtContent>
      <w:p w14:paraId="02D8A11A" w14:textId="2E8FAC20" w:rsidR="00FF457A" w:rsidRDefault="00FF457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AF138" w14:textId="77777777" w:rsidR="00F955F2" w:rsidRDefault="00F955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69644"/>
      <w:docPartObj>
        <w:docPartGallery w:val="Page Numbers (Bottom of Page)"/>
        <w:docPartUnique/>
      </w:docPartObj>
    </w:sdtPr>
    <w:sdtEndPr/>
    <w:sdtContent>
      <w:p w14:paraId="13BD746F" w14:textId="77777777" w:rsidR="00F955F2" w:rsidRDefault="0016105D">
        <w:pPr>
          <w:pStyle w:val="Pidipagina"/>
          <w:jc w:val="right"/>
        </w:pPr>
        <w:r>
          <w:fldChar w:fldCharType="begin"/>
        </w:r>
        <w:r w:rsidR="00F955F2">
          <w:instrText xml:space="preserve"> PAGE   \* MERGEFORMAT </w:instrText>
        </w:r>
        <w:r>
          <w:fldChar w:fldCharType="separate"/>
        </w:r>
        <w:r w:rsidR="00230FA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6288689" w14:textId="77777777" w:rsidR="00F955F2" w:rsidRDefault="00F955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E874" w14:textId="77777777" w:rsidR="00F955F2" w:rsidRDefault="00F955F2">
      <w:r>
        <w:separator/>
      </w:r>
    </w:p>
  </w:footnote>
  <w:footnote w:type="continuationSeparator" w:id="0">
    <w:p w14:paraId="326457B4" w14:textId="77777777" w:rsidR="00F955F2" w:rsidRDefault="00F955F2">
      <w:r>
        <w:continuationSeparator/>
      </w:r>
    </w:p>
  </w:footnote>
  <w:footnote w:id="1">
    <w:p w14:paraId="24C40714" w14:textId="77777777" w:rsidR="00F955F2" w:rsidRDefault="00F955F2" w:rsidP="003D666A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tab/>
        <w:t xml:space="preserve"> Si ricorda che per molti allievi , </w:t>
      </w:r>
      <w:r>
        <w:rPr>
          <w:b/>
        </w:rPr>
        <w:t>la scelta della dispensa</w:t>
      </w:r>
      <w:r>
        <w:t xml:space="preserve"> da un obiettivo di apprendimento </w:t>
      </w:r>
      <w:r>
        <w:rPr>
          <w:b/>
        </w:rPr>
        <w:t>deve rappresentare l’ultima  opzione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1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  <w:rPr>
        <w:rFonts w:cs="Times New Roman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704679E"/>
    <w:multiLevelType w:val="hybridMultilevel"/>
    <w:tmpl w:val="E36C556A"/>
    <w:lvl w:ilvl="0" w:tplc="00000005">
      <w:start w:val="1"/>
      <w:numFmt w:val="bullet"/>
      <w:lvlText w:val="□"/>
      <w:lvlJc w:val="left"/>
      <w:pPr>
        <w:ind w:left="720" w:hanging="360"/>
      </w:pPr>
      <w:rPr>
        <w:rFonts w:ascii="Arial" w:hAnsi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A566A"/>
    <w:multiLevelType w:val="hybridMultilevel"/>
    <w:tmpl w:val="49AE27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231579">
    <w:abstractNumId w:val="0"/>
  </w:num>
  <w:num w:numId="2" w16cid:durableId="455217885">
    <w:abstractNumId w:val="1"/>
  </w:num>
  <w:num w:numId="3" w16cid:durableId="980229784">
    <w:abstractNumId w:val="2"/>
  </w:num>
  <w:num w:numId="4" w16cid:durableId="824394312">
    <w:abstractNumId w:val="3"/>
  </w:num>
  <w:num w:numId="5" w16cid:durableId="1592666426">
    <w:abstractNumId w:val="4"/>
  </w:num>
  <w:num w:numId="6" w16cid:durableId="12416146">
    <w:abstractNumId w:val="5"/>
  </w:num>
  <w:num w:numId="7" w16cid:durableId="1424108273">
    <w:abstractNumId w:val="6"/>
  </w:num>
  <w:num w:numId="8" w16cid:durableId="227494569">
    <w:abstractNumId w:val="7"/>
  </w:num>
  <w:num w:numId="9" w16cid:durableId="1956792565">
    <w:abstractNumId w:val="8"/>
  </w:num>
  <w:num w:numId="10" w16cid:durableId="853303568">
    <w:abstractNumId w:val="9"/>
  </w:num>
  <w:num w:numId="11" w16cid:durableId="1134250951">
    <w:abstractNumId w:val="10"/>
  </w:num>
  <w:num w:numId="12" w16cid:durableId="1255238519">
    <w:abstractNumId w:val="11"/>
  </w:num>
  <w:num w:numId="13" w16cid:durableId="996762686">
    <w:abstractNumId w:val="12"/>
  </w:num>
  <w:num w:numId="14" w16cid:durableId="1945922176">
    <w:abstractNumId w:val="13"/>
  </w:num>
  <w:num w:numId="15" w16cid:durableId="1639454464">
    <w:abstractNumId w:val="14"/>
  </w:num>
  <w:num w:numId="16" w16cid:durableId="519979169">
    <w:abstractNumId w:val="17"/>
  </w:num>
  <w:num w:numId="17" w16cid:durableId="1494562502">
    <w:abstractNumId w:val="16"/>
  </w:num>
  <w:num w:numId="18" w16cid:durableId="2116099728">
    <w:abstractNumId w:val="18"/>
  </w:num>
  <w:num w:numId="19" w16cid:durableId="16900662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B8C"/>
    <w:rsid w:val="000125CB"/>
    <w:rsid w:val="000237AB"/>
    <w:rsid w:val="000458B2"/>
    <w:rsid w:val="00110263"/>
    <w:rsid w:val="0016105D"/>
    <w:rsid w:val="001728BC"/>
    <w:rsid w:val="001825E2"/>
    <w:rsid w:val="001D0D53"/>
    <w:rsid w:val="001E7602"/>
    <w:rsid w:val="0022341F"/>
    <w:rsid w:val="00230FAE"/>
    <w:rsid w:val="00254463"/>
    <w:rsid w:val="00281C68"/>
    <w:rsid w:val="00287005"/>
    <w:rsid w:val="002A508D"/>
    <w:rsid w:val="002F58FF"/>
    <w:rsid w:val="00372CAA"/>
    <w:rsid w:val="00397607"/>
    <w:rsid w:val="003C2201"/>
    <w:rsid w:val="003D666A"/>
    <w:rsid w:val="003D70B3"/>
    <w:rsid w:val="0042024C"/>
    <w:rsid w:val="00462CBF"/>
    <w:rsid w:val="0046731C"/>
    <w:rsid w:val="004F4452"/>
    <w:rsid w:val="005379B9"/>
    <w:rsid w:val="00551518"/>
    <w:rsid w:val="005729DF"/>
    <w:rsid w:val="005819E6"/>
    <w:rsid w:val="00614B79"/>
    <w:rsid w:val="006510BD"/>
    <w:rsid w:val="00657EA9"/>
    <w:rsid w:val="006656F3"/>
    <w:rsid w:val="006A2BFF"/>
    <w:rsid w:val="006B0984"/>
    <w:rsid w:val="006D500A"/>
    <w:rsid w:val="00787787"/>
    <w:rsid w:val="007A4A74"/>
    <w:rsid w:val="007E2916"/>
    <w:rsid w:val="007F0E1F"/>
    <w:rsid w:val="00820EC1"/>
    <w:rsid w:val="0082479F"/>
    <w:rsid w:val="008465B8"/>
    <w:rsid w:val="00846AA8"/>
    <w:rsid w:val="0086692F"/>
    <w:rsid w:val="008A0270"/>
    <w:rsid w:val="008E2AC4"/>
    <w:rsid w:val="00904B8C"/>
    <w:rsid w:val="009128A6"/>
    <w:rsid w:val="00943C0D"/>
    <w:rsid w:val="00950E52"/>
    <w:rsid w:val="009529E2"/>
    <w:rsid w:val="009552E0"/>
    <w:rsid w:val="009A299E"/>
    <w:rsid w:val="009B54E9"/>
    <w:rsid w:val="009B76C3"/>
    <w:rsid w:val="009E433E"/>
    <w:rsid w:val="00A249AF"/>
    <w:rsid w:val="00A602EF"/>
    <w:rsid w:val="00A94C19"/>
    <w:rsid w:val="00AA5F0E"/>
    <w:rsid w:val="00AB37AE"/>
    <w:rsid w:val="00AF61DB"/>
    <w:rsid w:val="00B31BCE"/>
    <w:rsid w:val="00B615B0"/>
    <w:rsid w:val="00BA7591"/>
    <w:rsid w:val="00BB0B92"/>
    <w:rsid w:val="00BC0371"/>
    <w:rsid w:val="00C52453"/>
    <w:rsid w:val="00C84978"/>
    <w:rsid w:val="00CD3984"/>
    <w:rsid w:val="00D31064"/>
    <w:rsid w:val="00D508F1"/>
    <w:rsid w:val="00D549E3"/>
    <w:rsid w:val="00DA10DA"/>
    <w:rsid w:val="00DB0F7F"/>
    <w:rsid w:val="00DF69BD"/>
    <w:rsid w:val="00E261A4"/>
    <w:rsid w:val="00E272DA"/>
    <w:rsid w:val="00E63DA4"/>
    <w:rsid w:val="00E864E0"/>
    <w:rsid w:val="00EB5657"/>
    <w:rsid w:val="00EC5746"/>
    <w:rsid w:val="00F15F5D"/>
    <w:rsid w:val="00F31A6A"/>
    <w:rsid w:val="00F7554B"/>
    <w:rsid w:val="00F82A5F"/>
    <w:rsid w:val="00F955F2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8061785"/>
  <w15:docId w15:val="{8C18C88F-3750-49E5-90DD-CE6FF129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666A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D666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D666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D666A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3D666A"/>
    <w:rPr>
      <w:rFonts w:ascii="Cambria" w:hAnsi="Cambria"/>
      <w:b/>
      <w:bCs/>
      <w:kern w:val="32"/>
      <w:sz w:val="32"/>
      <w:szCs w:val="32"/>
      <w:lang w:val="it-IT" w:eastAsia="ar-SA" w:bidi="ar-SA"/>
    </w:rPr>
  </w:style>
  <w:style w:type="character" w:customStyle="1" w:styleId="CharacterStyle2">
    <w:name w:val="Character Style 2"/>
    <w:rsid w:val="003D666A"/>
    <w:rPr>
      <w:rFonts w:ascii="Arial" w:hAnsi="Arial"/>
      <w:sz w:val="24"/>
    </w:rPr>
  </w:style>
  <w:style w:type="character" w:customStyle="1" w:styleId="Caratteredellanota">
    <w:name w:val="Carattere della nota"/>
    <w:rsid w:val="003D666A"/>
    <w:rPr>
      <w:vertAlign w:val="superscript"/>
    </w:rPr>
  </w:style>
  <w:style w:type="character" w:customStyle="1" w:styleId="Rimandonotaapidipagina1">
    <w:name w:val="Rimando nota a piè di pagina1"/>
    <w:rsid w:val="003D666A"/>
    <w:rPr>
      <w:vertAlign w:val="superscript"/>
    </w:rPr>
  </w:style>
  <w:style w:type="character" w:styleId="Collegamentoipertestuale">
    <w:name w:val="Hyperlink"/>
    <w:basedOn w:val="Carpredefinitoparagrafo"/>
    <w:rsid w:val="003D666A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3D666A"/>
    <w:pPr>
      <w:tabs>
        <w:tab w:val="center" w:pos="4819"/>
        <w:tab w:val="right" w:pos="9638"/>
      </w:tabs>
    </w:pPr>
  </w:style>
  <w:style w:type="paragraph" w:customStyle="1" w:styleId="Style8">
    <w:name w:val="Style 8"/>
    <w:basedOn w:val="Normale"/>
    <w:rsid w:val="003D666A"/>
    <w:pPr>
      <w:widowControl w:val="0"/>
      <w:suppressAutoHyphens w:val="0"/>
      <w:autoSpaceDE w:val="0"/>
      <w:spacing w:before="36" w:line="196" w:lineRule="auto"/>
      <w:ind w:left="216"/>
    </w:pPr>
    <w:rPr>
      <w:rFonts w:ascii="Arial" w:hAnsi="Arial" w:cs="Arial"/>
    </w:rPr>
  </w:style>
  <w:style w:type="paragraph" w:styleId="Paragrafoelenco">
    <w:name w:val="List Paragraph"/>
    <w:basedOn w:val="Normale"/>
    <w:qFormat/>
    <w:rsid w:val="003D666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essunaspaziatura1">
    <w:name w:val="Nessuna spaziatura1"/>
    <w:rsid w:val="003D666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Default">
    <w:name w:val="Default"/>
    <w:rsid w:val="003D666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Testonotaapidipagina">
    <w:name w:val="footnote text"/>
    <w:basedOn w:val="Normale"/>
    <w:rsid w:val="003D666A"/>
    <w:rPr>
      <w:sz w:val="20"/>
      <w:szCs w:val="20"/>
    </w:rPr>
  </w:style>
  <w:style w:type="paragraph" w:styleId="Sommario1">
    <w:name w:val="toc 1"/>
    <w:basedOn w:val="Normale"/>
    <w:next w:val="Normale"/>
    <w:uiPriority w:val="39"/>
    <w:rsid w:val="003D666A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sz w:val="22"/>
      <w:szCs w:val="22"/>
    </w:rPr>
  </w:style>
  <w:style w:type="paragraph" w:styleId="Sommario2">
    <w:name w:val="toc 2"/>
    <w:basedOn w:val="Normale"/>
    <w:next w:val="Normale"/>
    <w:uiPriority w:val="39"/>
    <w:rsid w:val="003D666A"/>
    <w:pPr>
      <w:ind w:left="240"/>
    </w:pPr>
  </w:style>
  <w:style w:type="paragraph" w:styleId="Intestazione">
    <w:name w:val="header"/>
    <w:basedOn w:val="Normale"/>
    <w:link w:val="IntestazioneCarattere"/>
    <w:uiPriority w:val="99"/>
    <w:unhideWhenUsed/>
    <w:rsid w:val="00E864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4E0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C19"/>
    <w:rPr>
      <w:rFonts w:ascii="Tahoma" w:hAnsi="Tahoma" w:cs="Tahoma"/>
      <w:sz w:val="16"/>
      <w:szCs w:val="16"/>
      <w:lang w:eastAsia="ar-SA"/>
    </w:rPr>
  </w:style>
  <w:style w:type="paragraph" w:customStyle="1" w:styleId="Normale1">
    <w:name w:val="Normale1"/>
    <w:rsid w:val="00F15F5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60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iceoischia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735CE-0CF9-4AF3-ABD6-16BB3C14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</vt:lpstr>
    </vt:vector>
  </TitlesOfParts>
  <Company>sfebyu</Company>
  <LinksUpToDate>false</LinksUpToDate>
  <CharactersWithSpaces>13002</CharactersWithSpaces>
  <SharedDoc>false</SharedDoc>
  <HLinks>
    <vt:vector size="36" baseType="variant">
      <vt:variant>
        <vt:i4>7143444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__RefHeading__28_1270352503</vt:lpwstr>
      </vt:variant>
      <vt:variant>
        <vt:i4>6488084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__RefHeading__26_1270352503</vt:lpwstr>
      </vt:variant>
      <vt:variant>
        <vt:i4>6619156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__RefHeading__20_1270352503</vt:lpwstr>
      </vt:variant>
      <vt:variant>
        <vt:i4>6357015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__RefHeading__14_1270352503</vt:lpwstr>
      </vt:variant>
      <vt:variant>
        <vt:i4>786554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__RefHeading__6_1270352503</vt:lpwstr>
      </vt:variant>
      <vt:variant>
        <vt:i4>786558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__RefHeading__2_1270352503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alba</dc:creator>
  <cp:lastModifiedBy>User</cp:lastModifiedBy>
  <cp:revision>18</cp:revision>
  <dcterms:created xsi:type="dcterms:W3CDTF">2023-01-27T13:25:00Z</dcterms:created>
  <dcterms:modified xsi:type="dcterms:W3CDTF">2025-10-09T15:47:00Z</dcterms:modified>
</cp:coreProperties>
</file>