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283CB8C1" w14:textId="5847A4EE" w:rsidR="007C09AC" w:rsidRPr="00ED645F" w:rsidRDefault="00863E6F" w:rsidP="00ED645F">
      <w:pPr>
        <w:pStyle w:val="Default"/>
        <w:jc w:val="both"/>
        <w:rPr>
          <w:rFonts w:ascii="English111 Adagio BT" w:hAnsi="English111 Adagio BT" w:cs="English111 Adagio BT"/>
        </w:rPr>
      </w:pPr>
      <w:r>
        <w:rPr>
          <w:noProof/>
          <w:sz w:val="16"/>
          <w:szCs w:val="16"/>
        </w:rPr>
        <w:drawing>
          <wp:anchor distT="0" distB="0" distL="0" distR="0" simplePos="0" relativeHeight="251659264" behindDoc="1" locked="0" layoutInCell="1" allowOverlap="1" wp14:anchorId="431949E0" wp14:editId="4EA59D82">
            <wp:simplePos x="0" y="0"/>
            <wp:positionH relativeFrom="column">
              <wp:posOffset>2609850</wp:posOffset>
            </wp:positionH>
            <wp:positionV relativeFrom="paragraph">
              <wp:posOffset>102870</wp:posOffset>
            </wp:positionV>
            <wp:extent cx="561975" cy="647700"/>
            <wp:effectExtent l="19050" t="0" r="9525" b="0"/>
            <wp:wrapNone/>
            <wp:docPr id="3"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9" cstate="print"/>
                    <a:srcRect/>
                    <a:stretch>
                      <a:fillRect/>
                    </a:stretch>
                  </pic:blipFill>
                  <pic:spPr>
                    <a:xfrm>
                      <a:off x="0" y="0"/>
                      <a:ext cx="561975" cy="647700"/>
                    </a:xfrm>
                    <a:prstGeom prst="rect">
                      <a:avLst/>
                    </a:prstGeom>
                  </pic:spPr>
                </pic:pic>
              </a:graphicData>
            </a:graphic>
          </wp:anchor>
        </w:drawing>
      </w:r>
      <w:r w:rsidR="00DD1F91">
        <w:rPr>
          <w:sz w:val="16"/>
          <w:szCs w:val="16"/>
        </w:rPr>
        <w:t xml:space="preserve">   </w:t>
      </w:r>
      <w:r w:rsidR="00EC3183">
        <w:rPr>
          <w:sz w:val="16"/>
          <w:szCs w:val="16"/>
        </w:rPr>
        <w:t xml:space="preserve">                                                                                                                        </w:t>
      </w:r>
      <w:r w:rsidR="00DD1F91">
        <w:rPr>
          <w:sz w:val="16"/>
          <w:szCs w:val="16"/>
        </w:rPr>
        <w:t xml:space="preserve">     </w:t>
      </w:r>
    </w:p>
    <w:p w14:paraId="30FD1112" w14:textId="337DEE63" w:rsidR="00863E6F" w:rsidRPr="0099561F" w:rsidRDefault="00863E6F" w:rsidP="00863E6F">
      <w:pPr>
        <w:widowControl w:val="0"/>
        <w:autoSpaceDE w:val="0"/>
        <w:autoSpaceDN w:val="0"/>
        <w:rPr>
          <w:color w:val="000000"/>
          <w:lang w:eastAsia="en-US"/>
        </w:rPr>
      </w:pPr>
    </w:p>
    <w:p w14:paraId="77849B07" w14:textId="6521AF1C" w:rsidR="00863E6F" w:rsidRPr="0099561F" w:rsidRDefault="00863E6F" w:rsidP="00863E6F">
      <w:pPr>
        <w:widowControl w:val="0"/>
        <w:autoSpaceDE w:val="0"/>
        <w:autoSpaceDN w:val="0"/>
        <w:rPr>
          <w:color w:val="000000"/>
          <w:lang w:eastAsia="en-US"/>
        </w:rPr>
      </w:pPr>
    </w:p>
    <w:p w14:paraId="353C644A" w14:textId="77777777" w:rsidR="00863E6F" w:rsidRPr="0099561F" w:rsidRDefault="00863E6F" w:rsidP="00863E6F">
      <w:pPr>
        <w:widowControl w:val="0"/>
        <w:autoSpaceDE w:val="0"/>
        <w:autoSpaceDN w:val="0"/>
        <w:rPr>
          <w:color w:val="000000"/>
          <w:lang w:eastAsia="en-US"/>
        </w:rPr>
      </w:pPr>
    </w:p>
    <w:p w14:paraId="68E03163" w14:textId="77777777" w:rsidR="00863E6F" w:rsidRPr="0099561F" w:rsidRDefault="00863E6F" w:rsidP="00863E6F">
      <w:pPr>
        <w:widowControl w:val="0"/>
        <w:autoSpaceDE w:val="0"/>
        <w:autoSpaceDN w:val="0"/>
        <w:spacing w:before="9"/>
        <w:jc w:val="center"/>
        <w:rPr>
          <w:color w:val="000000"/>
          <w:sz w:val="15"/>
          <w:szCs w:val="15"/>
          <w:lang w:eastAsia="en-US"/>
        </w:rPr>
      </w:pPr>
    </w:p>
    <w:p w14:paraId="7BD3A03E" w14:textId="77777777" w:rsidR="00863E6F" w:rsidRPr="0099561F" w:rsidRDefault="00863E6F" w:rsidP="00863E6F">
      <w:pPr>
        <w:widowControl w:val="0"/>
        <w:tabs>
          <w:tab w:val="left" w:pos="9639"/>
        </w:tabs>
        <w:autoSpaceDE w:val="0"/>
        <w:autoSpaceDN w:val="0"/>
        <w:spacing w:before="53"/>
        <w:ind w:right="282"/>
        <w:jc w:val="center"/>
        <w:rPr>
          <w:i/>
          <w:iCs/>
          <w:sz w:val="56"/>
          <w:szCs w:val="56"/>
          <w:lang w:eastAsia="en-US"/>
        </w:rPr>
      </w:pPr>
      <w:r w:rsidRPr="0099561F">
        <w:rPr>
          <w:i/>
          <w:iCs/>
          <w:sz w:val="56"/>
          <w:szCs w:val="56"/>
          <w:lang w:eastAsia="en-US"/>
        </w:rPr>
        <w:t>Liceo Statale “G. Buchner”</w:t>
      </w:r>
    </w:p>
    <w:p w14:paraId="00B75F57" w14:textId="77777777" w:rsidR="00863E6F" w:rsidRPr="0099561F" w:rsidRDefault="00863E6F" w:rsidP="00863E6F">
      <w:pPr>
        <w:widowControl w:val="0"/>
        <w:autoSpaceDE w:val="0"/>
        <w:autoSpaceDN w:val="0"/>
        <w:spacing w:before="64"/>
        <w:ind w:left="993" w:right="1133"/>
        <w:jc w:val="center"/>
        <w:rPr>
          <w:i/>
          <w:sz w:val="28"/>
          <w:szCs w:val="28"/>
          <w:lang w:eastAsia="en-US"/>
        </w:rPr>
      </w:pPr>
      <w:r w:rsidRPr="0099561F">
        <w:rPr>
          <w:i/>
          <w:sz w:val="28"/>
          <w:szCs w:val="28"/>
          <w:lang w:eastAsia="en-US"/>
        </w:rPr>
        <w:t>Via Delle Ginestre n.39 - 80077 ISCHIA (NA) - ITALIA</w:t>
      </w:r>
    </w:p>
    <w:p w14:paraId="15D146FA" w14:textId="77777777" w:rsidR="00863E6F" w:rsidRPr="00FF2628" w:rsidRDefault="00863E6F" w:rsidP="00863E6F">
      <w:pPr>
        <w:widowControl w:val="0"/>
        <w:autoSpaceDE w:val="0"/>
        <w:autoSpaceDN w:val="0"/>
        <w:ind w:left="2229" w:right="2232"/>
        <w:jc w:val="center"/>
        <w:rPr>
          <w:lang w:val="pt-PT" w:eastAsia="en-US"/>
        </w:rPr>
      </w:pPr>
      <w:proofErr w:type="spellStart"/>
      <w:r w:rsidRPr="00FF2628">
        <w:rPr>
          <w:color w:val="404040"/>
          <w:lang w:val="pt-PT" w:eastAsia="en-US"/>
        </w:rPr>
        <w:t>Tel</w:t>
      </w:r>
      <w:proofErr w:type="spellEnd"/>
      <w:r w:rsidRPr="00FF2628">
        <w:rPr>
          <w:color w:val="404040"/>
          <w:lang w:val="pt-PT" w:eastAsia="en-US"/>
        </w:rPr>
        <w:t xml:space="preserve"> . 081982889 - C.M. napc22000a - C.F. 91005970636</w:t>
      </w:r>
    </w:p>
    <w:p w14:paraId="189CAB68" w14:textId="77777777" w:rsidR="00863E6F" w:rsidRPr="0099561F" w:rsidRDefault="00863E6F" w:rsidP="00863E6F">
      <w:pPr>
        <w:widowControl w:val="0"/>
        <w:autoSpaceDE w:val="0"/>
        <w:autoSpaceDN w:val="0"/>
        <w:ind w:left="2229" w:right="2232"/>
        <w:jc w:val="center"/>
        <w:rPr>
          <w:lang w:eastAsia="en-US"/>
        </w:rPr>
      </w:pPr>
      <w:r w:rsidRPr="0099561F">
        <w:rPr>
          <w:color w:val="404040"/>
          <w:lang w:eastAsia="en-US"/>
        </w:rPr>
        <w:t xml:space="preserve">E-mail </w:t>
      </w:r>
      <w:hyperlink r:id="rId10">
        <w:r w:rsidRPr="0099561F">
          <w:rPr>
            <w:color w:val="404040"/>
            <w:lang w:eastAsia="en-US"/>
          </w:rPr>
          <w:t xml:space="preserve">napc22000a@istruzione.it </w:t>
        </w:r>
      </w:hyperlink>
      <w:r w:rsidRPr="0099561F">
        <w:rPr>
          <w:color w:val="404040"/>
          <w:lang w:eastAsia="en-US"/>
        </w:rPr>
        <w:t xml:space="preserve">- Sito </w:t>
      </w:r>
      <w:hyperlink r:id="rId11">
        <w:r w:rsidRPr="0099561F">
          <w:rPr>
            <w:color w:val="0000FF"/>
            <w:u w:val="single"/>
            <w:lang w:eastAsia="en-US"/>
          </w:rPr>
          <w:t>www.liceoischia.edu.it</w:t>
        </w:r>
      </w:hyperlink>
    </w:p>
    <w:p w14:paraId="4D6877CE" w14:textId="77777777" w:rsidR="00863E6F" w:rsidRPr="0099561F" w:rsidRDefault="00863E6F" w:rsidP="00863E6F">
      <w:pPr>
        <w:widowControl w:val="0"/>
        <w:autoSpaceDE w:val="0"/>
        <w:autoSpaceDN w:val="0"/>
        <w:rPr>
          <w:color w:val="000000"/>
          <w:lang w:eastAsia="en-US"/>
        </w:rPr>
      </w:pPr>
    </w:p>
    <w:p w14:paraId="3BC8F2D0" w14:textId="77777777" w:rsidR="00863E6F" w:rsidRDefault="00863E6F" w:rsidP="00863E6F">
      <w:pPr>
        <w:widowControl w:val="0"/>
        <w:tabs>
          <w:tab w:val="left" w:pos="1733"/>
        </w:tabs>
        <w:autoSpaceDE w:val="0"/>
        <w:autoSpaceDN w:val="0"/>
        <w:ind w:right="284"/>
        <w:rPr>
          <w:rFonts w:ascii="Calibri" w:eastAsia="Calibri" w:hAnsi="Calibri" w:cs="Calibri"/>
          <w:b/>
          <w:i/>
          <w:iCs/>
          <w:sz w:val="24"/>
          <w:szCs w:val="24"/>
          <w:lang w:eastAsia="en-US"/>
        </w:rPr>
      </w:pPr>
      <w:r>
        <w:rPr>
          <w:rFonts w:ascii="Calibri" w:eastAsia="Calibri" w:hAnsi="Calibri" w:cs="Calibri"/>
          <w:b/>
          <w:i/>
          <w:iCs/>
          <w:sz w:val="24"/>
          <w:szCs w:val="24"/>
          <w:lang w:eastAsia="en-US"/>
        </w:rPr>
        <w:tab/>
      </w:r>
      <w:r>
        <w:rPr>
          <w:rFonts w:ascii="Calibri" w:eastAsia="Calibri" w:hAnsi="Calibri" w:cs="Calibri"/>
          <w:b/>
          <w:i/>
          <w:iCs/>
          <w:sz w:val="24"/>
          <w:szCs w:val="24"/>
          <w:lang w:eastAsia="en-US"/>
        </w:rPr>
        <w:tab/>
      </w:r>
      <w:r>
        <w:rPr>
          <w:rFonts w:ascii="Calibri" w:eastAsia="Calibri" w:hAnsi="Calibri" w:cs="Calibri"/>
          <w:b/>
          <w:i/>
          <w:iCs/>
          <w:sz w:val="24"/>
          <w:szCs w:val="24"/>
          <w:lang w:eastAsia="en-US"/>
        </w:rPr>
        <w:tab/>
      </w:r>
      <w:r>
        <w:rPr>
          <w:rFonts w:ascii="Calibri" w:eastAsia="Calibri" w:hAnsi="Calibri" w:cs="Calibri"/>
          <w:b/>
          <w:i/>
          <w:iCs/>
          <w:sz w:val="24"/>
          <w:szCs w:val="24"/>
          <w:lang w:eastAsia="en-US"/>
        </w:rPr>
        <w:tab/>
      </w:r>
      <w:r>
        <w:rPr>
          <w:rFonts w:ascii="Calibri" w:eastAsia="Calibri" w:hAnsi="Calibri" w:cs="Calibri"/>
          <w:b/>
          <w:i/>
          <w:iCs/>
          <w:sz w:val="24"/>
          <w:szCs w:val="24"/>
          <w:lang w:eastAsia="en-US"/>
        </w:rPr>
        <w:tab/>
      </w:r>
      <w:r>
        <w:rPr>
          <w:rFonts w:ascii="Calibri" w:eastAsia="Calibri" w:hAnsi="Calibri" w:cs="Calibri"/>
          <w:b/>
          <w:i/>
          <w:iCs/>
          <w:sz w:val="24"/>
          <w:szCs w:val="24"/>
          <w:lang w:eastAsia="en-US"/>
        </w:rPr>
        <w:tab/>
      </w:r>
      <w:r>
        <w:rPr>
          <w:rFonts w:ascii="Calibri" w:eastAsia="Calibri" w:hAnsi="Calibri" w:cs="Calibri"/>
          <w:b/>
          <w:i/>
          <w:iCs/>
          <w:sz w:val="24"/>
          <w:szCs w:val="24"/>
          <w:lang w:eastAsia="en-US"/>
        </w:rPr>
        <w:tab/>
      </w:r>
      <w:r>
        <w:rPr>
          <w:rFonts w:ascii="Calibri" w:eastAsia="Calibri" w:hAnsi="Calibri" w:cs="Calibri"/>
          <w:b/>
          <w:i/>
          <w:iCs/>
          <w:sz w:val="24"/>
          <w:szCs w:val="24"/>
          <w:lang w:eastAsia="en-US"/>
        </w:rPr>
        <w:tab/>
        <w:t>A:</w:t>
      </w:r>
    </w:p>
    <w:p w14:paraId="2717F6F9" w14:textId="77777777" w:rsidR="00863E6F" w:rsidRDefault="00863E6F" w:rsidP="00863E6F">
      <w:pPr>
        <w:pStyle w:val="Paragrafoelenco"/>
        <w:widowControl w:val="0"/>
        <w:numPr>
          <w:ilvl w:val="8"/>
          <w:numId w:val="27"/>
        </w:numPr>
        <w:tabs>
          <w:tab w:val="left" w:pos="1733"/>
        </w:tabs>
        <w:autoSpaceDE w:val="0"/>
        <w:autoSpaceDN w:val="0"/>
        <w:ind w:right="284"/>
        <w:rPr>
          <w:rFonts w:ascii="Calibri" w:eastAsia="Calibri" w:hAnsi="Calibri" w:cs="Calibri"/>
          <w:b/>
          <w:i/>
          <w:iCs/>
          <w:lang w:eastAsia="en-US"/>
        </w:rPr>
      </w:pPr>
      <w:r>
        <w:rPr>
          <w:rFonts w:ascii="Calibri" w:eastAsia="Calibri" w:hAnsi="Calibri" w:cs="Calibri"/>
          <w:b/>
          <w:i/>
          <w:iCs/>
          <w:lang w:eastAsia="en-US"/>
        </w:rPr>
        <w:t>Albo</w:t>
      </w:r>
    </w:p>
    <w:p w14:paraId="5D6A6707" w14:textId="77777777" w:rsidR="00863E6F" w:rsidRDefault="00863E6F" w:rsidP="00863E6F">
      <w:pPr>
        <w:pStyle w:val="Paragrafoelenco"/>
        <w:widowControl w:val="0"/>
        <w:numPr>
          <w:ilvl w:val="8"/>
          <w:numId w:val="27"/>
        </w:numPr>
        <w:tabs>
          <w:tab w:val="left" w:pos="1733"/>
        </w:tabs>
        <w:autoSpaceDE w:val="0"/>
        <w:autoSpaceDN w:val="0"/>
        <w:ind w:right="284"/>
        <w:rPr>
          <w:rFonts w:ascii="Calibri" w:eastAsia="Calibri" w:hAnsi="Calibri" w:cs="Calibri"/>
          <w:b/>
          <w:i/>
          <w:iCs/>
          <w:lang w:eastAsia="en-US"/>
        </w:rPr>
      </w:pPr>
      <w:r>
        <w:rPr>
          <w:rFonts w:ascii="Calibri" w:eastAsia="Calibri" w:hAnsi="Calibri" w:cs="Calibri"/>
          <w:b/>
          <w:i/>
          <w:iCs/>
          <w:lang w:eastAsia="en-US"/>
        </w:rPr>
        <w:t>Amministrazione Trasparente</w:t>
      </w:r>
    </w:p>
    <w:p w14:paraId="55FF56B3" w14:textId="77777777" w:rsidR="00863E6F" w:rsidRDefault="00863E6F" w:rsidP="00863E6F">
      <w:pPr>
        <w:pStyle w:val="Paragrafoelenco"/>
        <w:widowControl w:val="0"/>
        <w:numPr>
          <w:ilvl w:val="8"/>
          <w:numId w:val="27"/>
        </w:numPr>
        <w:tabs>
          <w:tab w:val="left" w:pos="1733"/>
        </w:tabs>
        <w:autoSpaceDE w:val="0"/>
        <w:autoSpaceDN w:val="0"/>
        <w:ind w:right="284"/>
        <w:rPr>
          <w:rFonts w:ascii="Calibri" w:eastAsia="Calibri" w:hAnsi="Calibri" w:cs="Calibri"/>
          <w:b/>
          <w:i/>
          <w:iCs/>
          <w:lang w:eastAsia="en-US"/>
        </w:rPr>
      </w:pPr>
      <w:r>
        <w:rPr>
          <w:rFonts w:ascii="Calibri" w:eastAsia="Calibri" w:hAnsi="Calibri" w:cs="Calibri"/>
          <w:b/>
          <w:i/>
          <w:iCs/>
          <w:lang w:eastAsia="en-US"/>
        </w:rPr>
        <w:t>Sito sezione PNRR</w:t>
      </w:r>
    </w:p>
    <w:p w14:paraId="6522B260" w14:textId="0EEB8A62" w:rsidR="0074655A" w:rsidRDefault="0074655A" w:rsidP="001504AD">
      <w:pPr>
        <w:widowControl w:val="0"/>
        <w:tabs>
          <w:tab w:val="left" w:pos="1733"/>
        </w:tabs>
        <w:autoSpaceDE w:val="0"/>
        <w:autoSpaceDN w:val="0"/>
        <w:ind w:right="284"/>
        <w:rPr>
          <w:rFonts w:ascii="Calibri" w:eastAsia="Calibri" w:hAnsi="Calibri" w:cs="Calibri"/>
          <w:b/>
          <w:i/>
          <w:iCs/>
          <w:lang w:eastAsia="en-US"/>
        </w:rPr>
      </w:pPr>
      <w:r>
        <w:rPr>
          <w:rFonts w:ascii="Calibri" w:eastAsia="Calibri" w:hAnsi="Calibri" w:cs="Calibri"/>
          <w:b/>
          <w:i/>
          <w:iCs/>
          <w:sz w:val="24"/>
          <w:szCs w:val="24"/>
          <w:lang w:eastAsia="en-US"/>
        </w:rPr>
        <w:tab/>
      </w:r>
      <w:r>
        <w:rPr>
          <w:rFonts w:ascii="Calibri" w:eastAsia="Calibri" w:hAnsi="Calibri" w:cs="Calibri"/>
          <w:b/>
          <w:i/>
          <w:iCs/>
          <w:sz w:val="24"/>
          <w:szCs w:val="24"/>
          <w:lang w:eastAsia="en-US"/>
        </w:rPr>
        <w:tab/>
      </w:r>
      <w:r>
        <w:rPr>
          <w:rFonts w:ascii="Calibri" w:eastAsia="Calibri" w:hAnsi="Calibri" w:cs="Calibri"/>
          <w:b/>
          <w:i/>
          <w:iCs/>
          <w:sz w:val="24"/>
          <w:szCs w:val="24"/>
          <w:lang w:eastAsia="en-US"/>
        </w:rPr>
        <w:tab/>
      </w:r>
      <w:r>
        <w:rPr>
          <w:rFonts w:ascii="Calibri" w:eastAsia="Calibri" w:hAnsi="Calibri" w:cs="Calibri"/>
          <w:b/>
          <w:i/>
          <w:iCs/>
          <w:sz w:val="24"/>
          <w:szCs w:val="24"/>
          <w:lang w:eastAsia="en-US"/>
        </w:rPr>
        <w:tab/>
      </w:r>
      <w:r>
        <w:rPr>
          <w:rFonts w:ascii="Calibri" w:eastAsia="Calibri" w:hAnsi="Calibri" w:cs="Calibri"/>
          <w:b/>
          <w:i/>
          <w:iCs/>
          <w:sz w:val="24"/>
          <w:szCs w:val="24"/>
          <w:lang w:eastAsia="en-US"/>
        </w:rPr>
        <w:tab/>
      </w:r>
      <w:r>
        <w:rPr>
          <w:rFonts w:ascii="Calibri" w:eastAsia="Calibri" w:hAnsi="Calibri" w:cs="Calibri"/>
          <w:b/>
          <w:i/>
          <w:iCs/>
          <w:sz w:val="24"/>
          <w:szCs w:val="24"/>
          <w:lang w:eastAsia="en-US"/>
        </w:rPr>
        <w:tab/>
      </w:r>
    </w:p>
    <w:p w14:paraId="51CCFC34" w14:textId="49BCC58D" w:rsidR="00703338" w:rsidRPr="00C925E4" w:rsidRDefault="00C23B89" w:rsidP="00703338">
      <w:pPr>
        <w:widowControl w:val="0"/>
        <w:tabs>
          <w:tab w:val="left" w:pos="1733"/>
        </w:tabs>
        <w:autoSpaceDE w:val="0"/>
        <w:autoSpaceDN w:val="0"/>
        <w:ind w:right="284"/>
        <w:rPr>
          <w:rFonts w:ascii="Calibri" w:eastAsia="Calibri" w:hAnsi="Calibri" w:cs="Calibri"/>
          <w:b/>
          <w:i/>
          <w:iCs/>
          <w:sz w:val="24"/>
          <w:szCs w:val="24"/>
          <w:lang w:eastAsia="en-US"/>
        </w:rPr>
      </w:pPr>
      <w:r>
        <w:rPr>
          <w:rFonts w:ascii="Calibri" w:eastAsia="Calibri" w:hAnsi="Calibri" w:cs="Calibri"/>
          <w:b/>
          <w:i/>
          <w:iCs/>
          <w:sz w:val="24"/>
          <w:szCs w:val="24"/>
          <w:lang w:eastAsia="en-US"/>
        </w:rPr>
        <w:t xml:space="preserve">ALLEGATI  </w:t>
      </w:r>
      <w:r w:rsidR="008B5935" w:rsidRPr="00C925E4">
        <w:rPr>
          <w:rFonts w:ascii="Calibri" w:eastAsia="Calibri" w:hAnsi="Calibri" w:cs="Calibri"/>
          <w:b/>
          <w:i/>
          <w:iCs/>
          <w:sz w:val="24"/>
          <w:szCs w:val="24"/>
          <w:lang w:eastAsia="en-US"/>
        </w:rPr>
        <w:t>AVVISO</w:t>
      </w:r>
      <w:r w:rsidR="008B5935">
        <w:rPr>
          <w:rFonts w:ascii="Calibri" w:eastAsia="Calibri" w:hAnsi="Calibri" w:cs="Calibri"/>
          <w:b/>
          <w:i/>
          <w:iCs/>
          <w:sz w:val="24"/>
          <w:szCs w:val="24"/>
          <w:lang w:eastAsia="en-US"/>
        </w:rPr>
        <w:t xml:space="preserve"> </w:t>
      </w:r>
      <w:r w:rsidR="008B5935" w:rsidRPr="00C925E4">
        <w:rPr>
          <w:rFonts w:ascii="Calibri" w:eastAsia="Calibri" w:hAnsi="Calibri" w:cs="Calibri"/>
          <w:b/>
          <w:i/>
          <w:iCs/>
          <w:sz w:val="24"/>
          <w:szCs w:val="24"/>
          <w:lang w:eastAsia="en-US"/>
        </w:rPr>
        <w:t>INTEGRATO</w:t>
      </w:r>
      <w:r w:rsidR="008B5935">
        <w:rPr>
          <w:rFonts w:ascii="Calibri" w:eastAsia="Calibri" w:hAnsi="Calibri" w:cs="Calibri"/>
          <w:b/>
          <w:i/>
          <w:iCs/>
          <w:sz w:val="24"/>
          <w:szCs w:val="24"/>
          <w:lang w:eastAsia="en-US"/>
        </w:rPr>
        <w:t xml:space="preserve"> RIVOLTO A FIGURE PROFESSIONALI </w:t>
      </w:r>
      <w:r w:rsidR="003D24B4">
        <w:rPr>
          <w:rFonts w:ascii="Calibri" w:eastAsia="Calibri" w:hAnsi="Calibri" w:cs="Calibri"/>
          <w:b/>
          <w:i/>
          <w:iCs/>
          <w:sz w:val="24"/>
          <w:szCs w:val="24"/>
          <w:lang w:eastAsia="en-US"/>
        </w:rPr>
        <w:t>INTERNE</w:t>
      </w:r>
      <w:r w:rsidR="008B5935">
        <w:rPr>
          <w:rFonts w:ascii="Calibri" w:eastAsia="Calibri" w:hAnsi="Calibri" w:cs="Calibri"/>
          <w:b/>
          <w:i/>
          <w:iCs/>
          <w:sz w:val="24"/>
          <w:szCs w:val="24"/>
          <w:lang w:eastAsia="en-US"/>
        </w:rPr>
        <w:t xml:space="preserve"> </w:t>
      </w:r>
      <w:r w:rsidR="008D4007">
        <w:rPr>
          <w:rFonts w:ascii="Calibri" w:eastAsia="Calibri" w:hAnsi="Calibri" w:cs="Calibri"/>
          <w:b/>
          <w:i/>
          <w:iCs/>
          <w:sz w:val="24"/>
          <w:szCs w:val="24"/>
          <w:lang w:eastAsia="en-US"/>
        </w:rPr>
        <w:t>ESPERTI DA</w:t>
      </w:r>
      <w:r w:rsidR="008B5935">
        <w:rPr>
          <w:rFonts w:ascii="Calibri" w:eastAsia="Calibri" w:hAnsi="Calibri" w:cs="Calibri"/>
          <w:b/>
          <w:i/>
          <w:iCs/>
          <w:sz w:val="24"/>
          <w:szCs w:val="24"/>
          <w:lang w:eastAsia="en-US"/>
        </w:rPr>
        <w:t xml:space="preserve"> </w:t>
      </w:r>
      <w:r w:rsidR="008D4007">
        <w:rPr>
          <w:rFonts w:ascii="Calibri" w:eastAsia="Calibri" w:hAnsi="Calibri" w:cs="Calibri"/>
          <w:b/>
          <w:i/>
          <w:iCs/>
          <w:sz w:val="24"/>
          <w:szCs w:val="24"/>
          <w:lang w:eastAsia="en-US"/>
        </w:rPr>
        <w:t xml:space="preserve">IMPIEGARE NEI PERCORSI PER </w:t>
      </w:r>
      <w:r w:rsidR="006D79FF">
        <w:rPr>
          <w:rFonts w:ascii="Calibri" w:eastAsia="Calibri" w:hAnsi="Calibri" w:cs="Calibri"/>
          <w:b/>
          <w:i/>
          <w:iCs/>
          <w:sz w:val="24"/>
          <w:szCs w:val="24"/>
          <w:lang w:eastAsia="en-US"/>
        </w:rPr>
        <w:t>SINGOLO ALUNNO</w:t>
      </w:r>
      <w:r w:rsidR="008D4007">
        <w:rPr>
          <w:rFonts w:ascii="Calibri" w:eastAsia="Calibri" w:hAnsi="Calibri" w:cs="Calibri"/>
          <w:b/>
          <w:i/>
          <w:iCs/>
          <w:sz w:val="24"/>
          <w:szCs w:val="24"/>
          <w:lang w:eastAsia="en-US"/>
        </w:rPr>
        <w:t xml:space="preserve"> DA </w:t>
      </w:r>
      <w:r w:rsidR="008B5935">
        <w:rPr>
          <w:rFonts w:ascii="Calibri" w:eastAsia="Calibri" w:hAnsi="Calibri" w:cs="Calibri"/>
          <w:b/>
          <w:i/>
          <w:iCs/>
          <w:sz w:val="24"/>
          <w:szCs w:val="24"/>
          <w:lang w:eastAsia="en-US"/>
        </w:rPr>
        <w:t>CONTRATTUALIZZARE</w:t>
      </w:r>
      <w:r w:rsidR="00703338" w:rsidRPr="00C925E4">
        <w:rPr>
          <w:rFonts w:ascii="Calibri" w:eastAsia="Calibri" w:hAnsi="Calibri" w:cs="Calibri"/>
          <w:b/>
          <w:i/>
          <w:iCs/>
          <w:sz w:val="24"/>
          <w:szCs w:val="24"/>
          <w:lang w:eastAsia="en-US"/>
        </w:rPr>
        <w:t xml:space="preserve"> AI SENSI </w:t>
      </w:r>
      <w:r w:rsidR="003D24B4">
        <w:rPr>
          <w:rFonts w:ascii="Calibri" w:eastAsia="Calibri" w:hAnsi="Calibri" w:cs="Calibri"/>
          <w:b/>
          <w:i/>
          <w:iCs/>
          <w:sz w:val="24"/>
          <w:szCs w:val="24"/>
          <w:lang w:eastAsia="en-US"/>
        </w:rPr>
        <w:t>DEL CCNL</w:t>
      </w:r>
      <w:r w:rsidR="008B5935">
        <w:rPr>
          <w:rFonts w:ascii="Calibri" w:eastAsia="Calibri" w:hAnsi="Calibri" w:cs="Calibri"/>
          <w:b/>
          <w:i/>
          <w:iCs/>
          <w:sz w:val="24"/>
          <w:szCs w:val="24"/>
          <w:lang w:eastAsia="en-US"/>
        </w:rPr>
        <w:t xml:space="preserve"> A VALERE SU:</w:t>
      </w:r>
    </w:p>
    <w:p w14:paraId="4975EA17" w14:textId="77777777" w:rsidR="00542794" w:rsidRPr="000478CD" w:rsidRDefault="00542794" w:rsidP="00542794">
      <w:pPr>
        <w:widowControl w:val="0"/>
        <w:tabs>
          <w:tab w:val="left" w:pos="1733"/>
        </w:tabs>
        <w:autoSpaceDE w:val="0"/>
        <w:autoSpaceDN w:val="0"/>
        <w:ind w:right="284"/>
        <w:rPr>
          <w:rFonts w:ascii="Calibri" w:eastAsia="Calibri" w:hAnsi="Calibri" w:cs="Calibri"/>
          <w:bCs/>
          <w:i/>
          <w:iCs/>
          <w:sz w:val="24"/>
          <w:szCs w:val="24"/>
          <w:lang w:eastAsia="en-US"/>
        </w:rPr>
      </w:pPr>
      <w:r w:rsidRPr="000478CD">
        <w:rPr>
          <w:rFonts w:ascii="Calibri" w:eastAsia="Calibri" w:hAnsi="Calibri" w:cs="Calibri"/>
          <w:bCs/>
          <w:i/>
          <w:iCs/>
          <w:sz w:val="24"/>
          <w:szCs w:val="24"/>
          <w:lang w:eastAsia="en-US"/>
        </w:rPr>
        <w:t>Piano Nazionale Di Ripresa E Resilienza</w:t>
      </w:r>
      <w:r>
        <w:rPr>
          <w:rFonts w:ascii="Calibri" w:eastAsia="Calibri" w:hAnsi="Calibri" w:cs="Calibri"/>
          <w:bCs/>
          <w:i/>
          <w:iCs/>
          <w:sz w:val="24"/>
          <w:szCs w:val="24"/>
          <w:lang w:eastAsia="en-US"/>
        </w:rPr>
        <w:t xml:space="preserve"> </w:t>
      </w:r>
      <w:r w:rsidRPr="000478CD">
        <w:rPr>
          <w:rFonts w:ascii="Calibri" w:eastAsia="Calibri" w:hAnsi="Calibri" w:cs="Calibri"/>
          <w:bCs/>
          <w:i/>
          <w:iCs/>
          <w:sz w:val="24"/>
          <w:szCs w:val="24"/>
          <w:lang w:eastAsia="en-US"/>
        </w:rPr>
        <w:t>Missione 4: Istruzione E Ricerca</w:t>
      </w:r>
      <w:r>
        <w:rPr>
          <w:rFonts w:ascii="Calibri" w:eastAsia="Calibri" w:hAnsi="Calibri" w:cs="Calibri"/>
          <w:bCs/>
          <w:i/>
          <w:iCs/>
          <w:sz w:val="24"/>
          <w:szCs w:val="24"/>
          <w:lang w:eastAsia="en-US"/>
        </w:rPr>
        <w:t xml:space="preserve"> </w:t>
      </w:r>
      <w:r w:rsidRPr="000478CD">
        <w:rPr>
          <w:rFonts w:ascii="Calibri" w:eastAsia="Calibri" w:hAnsi="Calibri" w:cs="Calibri"/>
          <w:bCs/>
          <w:i/>
          <w:iCs/>
          <w:sz w:val="24"/>
          <w:szCs w:val="24"/>
          <w:lang w:eastAsia="en-US"/>
        </w:rPr>
        <w:t>Componente 1 – Potenziamento dell’offerta dei servizi di istruzione: dagli asili nido alle Università</w:t>
      </w:r>
    </w:p>
    <w:p w14:paraId="4BA24CFF" w14:textId="77777777" w:rsidR="00542794" w:rsidRPr="000478CD" w:rsidRDefault="00542794" w:rsidP="00542794">
      <w:pPr>
        <w:widowControl w:val="0"/>
        <w:tabs>
          <w:tab w:val="left" w:pos="1733"/>
        </w:tabs>
        <w:autoSpaceDE w:val="0"/>
        <w:autoSpaceDN w:val="0"/>
        <w:ind w:right="284"/>
        <w:rPr>
          <w:rFonts w:ascii="Calibri" w:eastAsia="Calibri" w:hAnsi="Calibri" w:cs="Calibri"/>
          <w:bCs/>
          <w:i/>
          <w:iCs/>
          <w:sz w:val="24"/>
          <w:szCs w:val="24"/>
          <w:lang w:eastAsia="en-US"/>
        </w:rPr>
      </w:pPr>
      <w:bookmarkStart w:id="0" w:name="_Hlk182473947"/>
      <w:r w:rsidRPr="000478CD">
        <w:rPr>
          <w:rFonts w:ascii="Calibri" w:eastAsia="Calibri" w:hAnsi="Calibri" w:cs="Calibri"/>
          <w:bCs/>
          <w:i/>
          <w:iCs/>
          <w:sz w:val="24"/>
          <w:szCs w:val="24"/>
          <w:lang w:eastAsia="en-US"/>
        </w:rPr>
        <w:t>Investimento 1.4: Intervento straordinario finalizzato alla riduzione dei divari territoriali nelle scuole secondarie di primo e di secondo grado e alla lotta alla dispersione scolastica</w:t>
      </w:r>
    </w:p>
    <w:p w14:paraId="2C70A7E8" w14:textId="77777777" w:rsidR="00542794" w:rsidRDefault="00542794" w:rsidP="00542794">
      <w:pPr>
        <w:widowControl w:val="0"/>
        <w:tabs>
          <w:tab w:val="left" w:pos="1733"/>
        </w:tabs>
        <w:autoSpaceDE w:val="0"/>
        <w:autoSpaceDN w:val="0"/>
        <w:ind w:right="284"/>
        <w:rPr>
          <w:rFonts w:ascii="Calibri" w:eastAsia="Calibri" w:hAnsi="Calibri" w:cs="Calibri"/>
          <w:bCs/>
          <w:i/>
          <w:iCs/>
          <w:sz w:val="24"/>
          <w:szCs w:val="24"/>
          <w:lang w:eastAsia="en-US"/>
        </w:rPr>
      </w:pPr>
      <w:r w:rsidRPr="000478CD">
        <w:rPr>
          <w:rFonts w:ascii="Calibri" w:eastAsia="Calibri" w:hAnsi="Calibri" w:cs="Calibri"/>
          <w:bCs/>
          <w:i/>
          <w:iCs/>
          <w:sz w:val="24"/>
          <w:szCs w:val="24"/>
          <w:lang w:eastAsia="en-US"/>
        </w:rPr>
        <w:t>Interventi di tutoraggio e formazione per la riduzione dei divari negli apprendimenti e il contrasto alla dispersione scolastica</w:t>
      </w:r>
      <w:r>
        <w:rPr>
          <w:rFonts w:ascii="Calibri" w:eastAsia="Calibri" w:hAnsi="Calibri" w:cs="Calibri"/>
          <w:bCs/>
          <w:i/>
          <w:iCs/>
          <w:sz w:val="24"/>
          <w:szCs w:val="24"/>
          <w:lang w:eastAsia="en-US"/>
        </w:rPr>
        <w:t xml:space="preserve"> </w:t>
      </w:r>
      <w:r w:rsidRPr="000478CD">
        <w:rPr>
          <w:rFonts w:ascii="Calibri" w:eastAsia="Calibri" w:hAnsi="Calibri" w:cs="Calibri"/>
          <w:bCs/>
          <w:i/>
          <w:iCs/>
          <w:sz w:val="24"/>
          <w:szCs w:val="24"/>
          <w:lang w:eastAsia="en-US"/>
        </w:rPr>
        <w:t>(D.M. 2 febbraio 2024, n. 19)</w:t>
      </w:r>
    </w:p>
    <w:bookmarkEnd w:id="0"/>
    <w:p w14:paraId="6954B9A0" w14:textId="77777777" w:rsidR="00863E6F" w:rsidRDefault="00863E6F" w:rsidP="00863E6F">
      <w:pPr>
        <w:widowControl w:val="0"/>
        <w:tabs>
          <w:tab w:val="left" w:pos="1733"/>
        </w:tabs>
        <w:autoSpaceDE w:val="0"/>
        <w:autoSpaceDN w:val="0"/>
        <w:ind w:right="284"/>
        <w:jc w:val="both"/>
        <w:rPr>
          <w:rFonts w:ascii="Calibri" w:eastAsia="Calibri" w:hAnsi="Calibri" w:cs="Calibri"/>
          <w:bCs/>
          <w:i/>
          <w:iCs/>
          <w:sz w:val="24"/>
          <w:szCs w:val="24"/>
          <w:lang w:eastAsia="en-US"/>
        </w:rPr>
      </w:pPr>
    </w:p>
    <w:p w14:paraId="64D5DB47" w14:textId="2E4A0954" w:rsidR="00863E6F" w:rsidRDefault="00863E6F" w:rsidP="00863E6F">
      <w:pPr>
        <w:widowControl w:val="0"/>
        <w:tabs>
          <w:tab w:val="left" w:pos="1733"/>
        </w:tabs>
        <w:autoSpaceDE w:val="0"/>
        <w:autoSpaceDN w:val="0"/>
        <w:ind w:right="284"/>
        <w:jc w:val="both"/>
        <w:rPr>
          <w:rFonts w:ascii="Calibri" w:eastAsia="Calibri" w:hAnsi="Calibri" w:cs="Calibri"/>
          <w:bCs/>
          <w:i/>
          <w:iCs/>
          <w:sz w:val="24"/>
          <w:szCs w:val="24"/>
          <w:lang w:eastAsia="en-US"/>
        </w:rPr>
      </w:pPr>
      <w:r>
        <w:rPr>
          <w:rFonts w:ascii="Calibri" w:eastAsia="Calibri" w:hAnsi="Calibri" w:cs="Calibri"/>
          <w:bCs/>
          <w:i/>
          <w:iCs/>
          <w:sz w:val="24"/>
          <w:szCs w:val="24"/>
          <w:lang w:eastAsia="en-US"/>
        </w:rPr>
        <w:t xml:space="preserve">CNP: </w:t>
      </w:r>
      <w:r w:rsidRPr="007A2CB7">
        <w:rPr>
          <w:rFonts w:ascii="Calibri" w:eastAsia="Calibri" w:hAnsi="Calibri" w:cs="Calibri"/>
          <w:bCs/>
          <w:i/>
          <w:iCs/>
          <w:sz w:val="24"/>
          <w:szCs w:val="24"/>
          <w:lang w:eastAsia="en-US"/>
        </w:rPr>
        <w:t>NAPC22000A - M4C1I1.4-2024-1322-P-49183</w:t>
      </w:r>
    </w:p>
    <w:p w14:paraId="7B4A140C" w14:textId="77777777" w:rsidR="00863E6F" w:rsidRDefault="00863E6F" w:rsidP="00863E6F">
      <w:pPr>
        <w:widowControl w:val="0"/>
        <w:tabs>
          <w:tab w:val="left" w:pos="1733"/>
        </w:tabs>
        <w:autoSpaceDE w:val="0"/>
        <w:autoSpaceDN w:val="0"/>
        <w:ind w:right="284"/>
        <w:jc w:val="both"/>
        <w:rPr>
          <w:rFonts w:ascii="Calibri" w:eastAsia="Calibri" w:hAnsi="Calibri" w:cs="Calibri"/>
          <w:bCs/>
          <w:i/>
          <w:iCs/>
          <w:sz w:val="24"/>
          <w:szCs w:val="24"/>
          <w:lang w:eastAsia="en-US"/>
        </w:rPr>
      </w:pPr>
      <w:r>
        <w:rPr>
          <w:rFonts w:ascii="Calibri" w:eastAsia="Calibri" w:hAnsi="Calibri" w:cs="Calibri"/>
          <w:bCs/>
          <w:i/>
          <w:iCs/>
          <w:sz w:val="24"/>
          <w:szCs w:val="24"/>
          <w:lang w:eastAsia="en-US"/>
        </w:rPr>
        <w:t xml:space="preserve">CUP: </w:t>
      </w:r>
      <w:r w:rsidRPr="007A2CB7">
        <w:rPr>
          <w:rFonts w:ascii="Calibri" w:eastAsia="Calibri" w:hAnsi="Calibri" w:cs="Calibri"/>
          <w:bCs/>
          <w:i/>
          <w:iCs/>
          <w:sz w:val="24"/>
          <w:szCs w:val="24"/>
          <w:lang w:eastAsia="en-US"/>
        </w:rPr>
        <w:t>D34D21000710006</w:t>
      </w:r>
    </w:p>
    <w:p w14:paraId="63F007B8" w14:textId="77777777" w:rsidR="00863E6F" w:rsidRDefault="00863E6F" w:rsidP="00863E6F">
      <w:pPr>
        <w:widowControl w:val="0"/>
        <w:tabs>
          <w:tab w:val="left" w:pos="1733"/>
        </w:tabs>
        <w:autoSpaceDE w:val="0"/>
        <w:autoSpaceDN w:val="0"/>
        <w:ind w:right="284"/>
        <w:jc w:val="both"/>
        <w:rPr>
          <w:rFonts w:ascii="Calibri" w:eastAsia="Calibri" w:hAnsi="Calibri" w:cs="Calibri"/>
          <w:bCs/>
          <w:i/>
          <w:iCs/>
          <w:sz w:val="24"/>
          <w:szCs w:val="24"/>
          <w:lang w:eastAsia="en-US"/>
        </w:rPr>
      </w:pPr>
      <w:r>
        <w:rPr>
          <w:rFonts w:ascii="Calibri" w:eastAsia="Calibri" w:hAnsi="Calibri" w:cs="Calibri"/>
          <w:bCs/>
          <w:i/>
          <w:iCs/>
          <w:sz w:val="24"/>
          <w:szCs w:val="24"/>
          <w:lang w:eastAsia="en-US"/>
        </w:rPr>
        <w:t>TITOLO PROGETTO: ALIANTE</w:t>
      </w:r>
    </w:p>
    <w:p w14:paraId="16620A47" w14:textId="77777777" w:rsidR="00C23B89" w:rsidRDefault="00C23B89" w:rsidP="00863E6F">
      <w:pPr>
        <w:widowControl w:val="0"/>
        <w:tabs>
          <w:tab w:val="left" w:pos="1733"/>
        </w:tabs>
        <w:autoSpaceDE w:val="0"/>
        <w:autoSpaceDN w:val="0"/>
        <w:ind w:right="284"/>
        <w:jc w:val="both"/>
        <w:rPr>
          <w:rFonts w:ascii="Calibri" w:eastAsia="Calibri" w:hAnsi="Calibri" w:cs="Calibri"/>
          <w:bCs/>
          <w:i/>
          <w:iCs/>
          <w:sz w:val="24"/>
          <w:szCs w:val="24"/>
          <w:lang w:eastAsia="en-US"/>
        </w:rPr>
      </w:pPr>
    </w:p>
    <w:p w14:paraId="41287E46" w14:textId="77777777" w:rsidR="00C23B89" w:rsidRDefault="00C23B89" w:rsidP="00B623C6">
      <w:pPr>
        <w:widowControl w:val="0"/>
        <w:tabs>
          <w:tab w:val="left" w:pos="1733"/>
        </w:tabs>
        <w:autoSpaceDE w:val="0"/>
        <w:autoSpaceDN w:val="0"/>
        <w:ind w:right="284"/>
        <w:rPr>
          <w:rFonts w:asciiTheme="minorHAnsi" w:eastAsiaTheme="minorEastAsia" w:hAnsiTheme="minorHAnsi" w:cstheme="minorHAnsi"/>
          <w:b/>
          <w:sz w:val="22"/>
          <w:szCs w:val="22"/>
          <w:u w:val="single"/>
          <w:lang w:eastAsia="ar-SA"/>
        </w:rPr>
      </w:pPr>
    </w:p>
    <w:p w14:paraId="1E431BD6" w14:textId="77777777" w:rsidR="00C23B89" w:rsidRDefault="00C23B89" w:rsidP="00B623C6">
      <w:pPr>
        <w:widowControl w:val="0"/>
        <w:tabs>
          <w:tab w:val="left" w:pos="1733"/>
        </w:tabs>
        <w:autoSpaceDE w:val="0"/>
        <w:autoSpaceDN w:val="0"/>
        <w:ind w:right="284"/>
        <w:rPr>
          <w:rFonts w:asciiTheme="minorHAnsi" w:eastAsiaTheme="minorEastAsia" w:hAnsiTheme="minorHAnsi" w:cstheme="minorHAnsi"/>
          <w:b/>
          <w:sz w:val="22"/>
          <w:szCs w:val="22"/>
          <w:u w:val="single"/>
          <w:lang w:eastAsia="ar-SA"/>
        </w:rPr>
      </w:pPr>
    </w:p>
    <w:p w14:paraId="124A191D" w14:textId="77777777" w:rsidR="00C23B89" w:rsidRDefault="00C23B89" w:rsidP="00B623C6">
      <w:pPr>
        <w:widowControl w:val="0"/>
        <w:tabs>
          <w:tab w:val="left" w:pos="1733"/>
        </w:tabs>
        <w:autoSpaceDE w:val="0"/>
        <w:autoSpaceDN w:val="0"/>
        <w:ind w:right="284"/>
        <w:rPr>
          <w:rFonts w:asciiTheme="minorHAnsi" w:eastAsiaTheme="minorEastAsia" w:hAnsiTheme="minorHAnsi" w:cstheme="minorHAnsi"/>
          <w:b/>
          <w:sz w:val="22"/>
          <w:szCs w:val="22"/>
          <w:u w:val="single"/>
          <w:lang w:eastAsia="ar-SA"/>
        </w:rPr>
      </w:pPr>
    </w:p>
    <w:p w14:paraId="3105121D" w14:textId="77777777" w:rsidR="00C23B89" w:rsidRDefault="00C23B89" w:rsidP="00B623C6">
      <w:pPr>
        <w:widowControl w:val="0"/>
        <w:tabs>
          <w:tab w:val="left" w:pos="1733"/>
        </w:tabs>
        <w:autoSpaceDE w:val="0"/>
        <w:autoSpaceDN w:val="0"/>
        <w:ind w:right="284"/>
        <w:rPr>
          <w:rFonts w:asciiTheme="minorHAnsi" w:eastAsiaTheme="minorEastAsia" w:hAnsiTheme="minorHAnsi" w:cstheme="minorHAnsi"/>
          <w:b/>
          <w:sz w:val="22"/>
          <w:szCs w:val="22"/>
          <w:u w:val="single"/>
          <w:lang w:eastAsia="ar-SA"/>
        </w:rPr>
      </w:pPr>
    </w:p>
    <w:p w14:paraId="26FD2132" w14:textId="77777777" w:rsidR="00C23B89" w:rsidRDefault="00C23B89" w:rsidP="00B623C6">
      <w:pPr>
        <w:widowControl w:val="0"/>
        <w:tabs>
          <w:tab w:val="left" w:pos="1733"/>
        </w:tabs>
        <w:autoSpaceDE w:val="0"/>
        <w:autoSpaceDN w:val="0"/>
        <w:ind w:right="284"/>
        <w:rPr>
          <w:rFonts w:asciiTheme="minorHAnsi" w:eastAsiaTheme="minorEastAsia" w:hAnsiTheme="minorHAnsi" w:cstheme="minorHAnsi"/>
          <w:b/>
          <w:sz w:val="22"/>
          <w:szCs w:val="22"/>
          <w:u w:val="single"/>
          <w:lang w:eastAsia="ar-SA"/>
        </w:rPr>
      </w:pPr>
    </w:p>
    <w:p w14:paraId="10E25877" w14:textId="77777777" w:rsidR="00C23B89" w:rsidRDefault="00C23B89" w:rsidP="00B623C6">
      <w:pPr>
        <w:widowControl w:val="0"/>
        <w:tabs>
          <w:tab w:val="left" w:pos="1733"/>
        </w:tabs>
        <w:autoSpaceDE w:val="0"/>
        <w:autoSpaceDN w:val="0"/>
        <w:ind w:right="284"/>
        <w:rPr>
          <w:rFonts w:asciiTheme="minorHAnsi" w:eastAsiaTheme="minorEastAsia" w:hAnsiTheme="minorHAnsi" w:cstheme="minorHAnsi"/>
          <w:b/>
          <w:sz w:val="22"/>
          <w:szCs w:val="22"/>
          <w:u w:val="single"/>
          <w:lang w:eastAsia="ar-SA"/>
        </w:rPr>
      </w:pPr>
    </w:p>
    <w:p w14:paraId="02A58B5A" w14:textId="77777777" w:rsidR="00C23B89" w:rsidRDefault="00C23B89" w:rsidP="00B623C6">
      <w:pPr>
        <w:widowControl w:val="0"/>
        <w:tabs>
          <w:tab w:val="left" w:pos="1733"/>
        </w:tabs>
        <w:autoSpaceDE w:val="0"/>
        <w:autoSpaceDN w:val="0"/>
        <w:ind w:right="284"/>
        <w:rPr>
          <w:rFonts w:asciiTheme="minorHAnsi" w:eastAsiaTheme="minorEastAsia" w:hAnsiTheme="minorHAnsi" w:cstheme="minorHAnsi"/>
          <w:b/>
          <w:sz w:val="22"/>
          <w:szCs w:val="22"/>
          <w:u w:val="single"/>
          <w:lang w:eastAsia="ar-SA"/>
        </w:rPr>
      </w:pPr>
    </w:p>
    <w:p w14:paraId="56F6E0AB" w14:textId="77777777" w:rsidR="00C23B89" w:rsidRDefault="00C23B89" w:rsidP="00B623C6">
      <w:pPr>
        <w:widowControl w:val="0"/>
        <w:tabs>
          <w:tab w:val="left" w:pos="1733"/>
        </w:tabs>
        <w:autoSpaceDE w:val="0"/>
        <w:autoSpaceDN w:val="0"/>
        <w:ind w:right="284"/>
        <w:rPr>
          <w:rFonts w:asciiTheme="minorHAnsi" w:eastAsiaTheme="minorEastAsia" w:hAnsiTheme="minorHAnsi" w:cstheme="minorHAnsi"/>
          <w:b/>
          <w:sz w:val="22"/>
          <w:szCs w:val="22"/>
          <w:u w:val="single"/>
          <w:lang w:eastAsia="ar-SA"/>
        </w:rPr>
      </w:pPr>
    </w:p>
    <w:p w14:paraId="58DEC978" w14:textId="77777777" w:rsidR="00C23B89" w:rsidRDefault="00C23B89" w:rsidP="00B623C6">
      <w:pPr>
        <w:widowControl w:val="0"/>
        <w:tabs>
          <w:tab w:val="left" w:pos="1733"/>
        </w:tabs>
        <w:autoSpaceDE w:val="0"/>
        <w:autoSpaceDN w:val="0"/>
        <w:ind w:right="284"/>
        <w:rPr>
          <w:rFonts w:asciiTheme="minorHAnsi" w:eastAsiaTheme="minorEastAsia" w:hAnsiTheme="minorHAnsi" w:cstheme="minorHAnsi"/>
          <w:b/>
          <w:sz w:val="22"/>
          <w:szCs w:val="22"/>
          <w:u w:val="single"/>
          <w:lang w:eastAsia="ar-SA"/>
        </w:rPr>
      </w:pPr>
    </w:p>
    <w:p w14:paraId="441F84E4" w14:textId="77777777" w:rsidR="00C23B89" w:rsidRDefault="00C23B89" w:rsidP="00B623C6">
      <w:pPr>
        <w:widowControl w:val="0"/>
        <w:tabs>
          <w:tab w:val="left" w:pos="1733"/>
        </w:tabs>
        <w:autoSpaceDE w:val="0"/>
        <w:autoSpaceDN w:val="0"/>
        <w:ind w:right="284"/>
        <w:rPr>
          <w:rFonts w:asciiTheme="minorHAnsi" w:eastAsiaTheme="minorEastAsia" w:hAnsiTheme="minorHAnsi" w:cstheme="minorHAnsi"/>
          <w:b/>
          <w:sz w:val="22"/>
          <w:szCs w:val="22"/>
          <w:u w:val="single"/>
          <w:lang w:eastAsia="ar-SA"/>
        </w:rPr>
      </w:pPr>
    </w:p>
    <w:p w14:paraId="301A2B6B" w14:textId="77777777" w:rsidR="00C23B89" w:rsidRDefault="00C23B89" w:rsidP="00B623C6">
      <w:pPr>
        <w:widowControl w:val="0"/>
        <w:tabs>
          <w:tab w:val="left" w:pos="1733"/>
        </w:tabs>
        <w:autoSpaceDE w:val="0"/>
        <w:autoSpaceDN w:val="0"/>
        <w:ind w:right="284"/>
        <w:rPr>
          <w:rFonts w:asciiTheme="minorHAnsi" w:eastAsiaTheme="minorEastAsia" w:hAnsiTheme="minorHAnsi" w:cstheme="minorHAnsi"/>
          <w:b/>
          <w:sz w:val="22"/>
          <w:szCs w:val="22"/>
          <w:u w:val="single"/>
          <w:lang w:eastAsia="ar-SA"/>
        </w:rPr>
      </w:pPr>
    </w:p>
    <w:p w14:paraId="69043A38" w14:textId="77777777" w:rsidR="00C23B89" w:rsidRDefault="00C23B89" w:rsidP="00B623C6">
      <w:pPr>
        <w:widowControl w:val="0"/>
        <w:tabs>
          <w:tab w:val="left" w:pos="1733"/>
        </w:tabs>
        <w:autoSpaceDE w:val="0"/>
        <w:autoSpaceDN w:val="0"/>
        <w:ind w:right="284"/>
        <w:rPr>
          <w:rFonts w:asciiTheme="minorHAnsi" w:eastAsiaTheme="minorEastAsia" w:hAnsiTheme="minorHAnsi" w:cstheme="minorHAnsi"/>
          <w:b/>
          <w:sz w:val="22"/>
          <w:szCs w:val="22"/>
          <w:u w:val="single"/>
          <w:lang w:eastAsia="ar-SA"/>
        </w:rPr>
      </w:pPr>
    </w:p>
    <w:p w14:paraId="7502CBA3" w14:textId="77777777" w:rsidR="00C23B89" w:rsidRDefault="00C23B89" w:rsidP="00B623C6">
      <w:pPr>
        <w:widowControl w:val="0"/>
        <w:tabs>
          <w:tab w:val="left" w:pos="1733"/>
        </w:tabs>
        <w:autoSpaceDE w:val="0"/>
        <w:autoSpaceDN w:val="0"/>
        <w:ind w:right="284"/>
        <w:rPr>
          <w:rFonts w:asciiTheme="minorHAnsi" w:eastAsiaTheme="minorEastAsia" w:hAnsiTheme="minorHAnsi" w:cstheme="minorHAnsi"/>
          <w:b/>
          <w:sz w:val="22"/>
          <w:szCs w:val="22"/>
          <w:u w:val="single"/>
          <w:lang w:eastAsia="ar-SA"/>
        </w:rPr>
      </w:pPr>
    </w:p>
    <w:p w14:paraId="6702B880" w14:textId="77777777" w:rsidR="00C23B89" w:rsidRDefault="00C23B89" w:rsidP="00B623C6">
      <w:pPr>
        <w:widowControl w:val="0"/>
        <w:tabs>
          <w:tab w:val="left" w:pos="1733"/>
        </w:tabs>
        <w:autoSpaceDE w:val="0"/>
        <w:autoSpaceDN w:val="0"/>
        <w:ind w:right="284"/>
        <w:rPr>
          <w:rFonts w:asciiTheme="minorHAnsi" w:eastAsiaTheme="minorEastAsia" w:hAnsiTheme="minorHAnsi" w:cstheme="minorHAnsi"/>
          <w:b/>
          <w:sz w:val="22"/>
          <w:szCs w:val="22"/>
          <w:u w:val="single"/>
          <w:lang w:eastAsia="ar-SA"/>
        </w:rPr>
      </w:pPr>
    </w:p>
    <w:p w14:paraId="63B60674" w14:textId="77777777" w:rsidR="00C23B89" w:rsidRDefault="00C23B89" w:rsidP="00B623C6">
      <w:pPr>
        <w:widowControl w:val="0"/>
        <w:tabs>
          <w:tab w:val="left" w:pos="1733"/>
        </w:tabs>
        <w:autoSpaceDE w:val="0"/>
        <w:autoSpaceDN w:val="0"/>
        <w:ind w:right="284"/>
        <w:rPr>
          <w:rFonts w:asciiTheme="minorHAnsi" w:eastAsiaTheme="minorEastAsia" w:hAnsiTheme="minorHAnsi" w:cstheme="minorHAnsi"/>
          <w:b/>
          <w:sz w:val="22"/>
          <w:szCs w:val="22"/>
          <w:u w:val="single"/>
          <w:lang w:eastAsia="ar-SA"/>
        </w:rPr>
      </w:pPr>
    </w:p>
    <w:p w14:paraId="1C47E5D1" w14:textId="77777777" w:rsidR="00C23B89" w:rsidRDefault="00C23B89" w:rsidP="00B623C6">
      <w:pPr>
        <w:widowControl w:val="0"/>
        <w:tabs>
          <w:tab w:val="left" w:pos="1733"/>
        </w:tabs>
        <w:autoSpaceDE w:val="0"/>
        <w:autoSpaceDN w:val="0"/>
        <w:ind w:right="284"/>
        <w:rPr>
          <w:rFonts w:asciiTheme="minorHAnsi" w:eastAsiaTheme="minorEastAsia" w:hAnsiTheme="minorHAnsi" w:cstheme="minorHAnsi"/>
          <w:b/>
          <w:sz w:val="22"/>
          <w:szCs w:val="22"/>
          <w:u w:val="single"/>
          <w:lang w:eastAsia="ar-SA"/>
        </w:rPr>
      </w:pPr>
    </w:p>
    <w:p w14:paraId="2AA5EDB0" w14:textId="77777777" w:rsidR="00C23B89" w:rsidRDefault="00C23B89" w:rsidP="00B623C6">
      <w:pPr>
        <w:widowControl w:val="0"/>
        <w:tabs>
          <w:tab w:val="left" w:pos="1733"/>
        </w:tabs>
        <w:autoSpaceDE w:val="0"/>
        <w:autoSpaceDN w:val="0"/>
        <w:ind w:right="284"/>
        <w:rPr>
          <w:rFonts w:asciiTheme="minorHAnsi" w:eastAsiaTheme="minorEastAsia" w:hAnsiTheme="minorHAnsi" w:cstheme="minorHAnsi"/>
          <w:b/>
          <w:sz w:val="22"/>
          <w:szCs w:val="22"/>
          <w:u w:val="single"/>
          <w:lang w:eastAsia="ar-SA"/>
        </w:rPr>
      </w:pPr>
    </w:p>
    <w:p w14:paraId="19DB7112" w14:textId="77777777" w:rsidR="00C23B89" w:rsidRDefault="00C23B89" w:rsidP="00B623C6">
      <w:pPr>
        <w:widowControl w:val="0"/>
        <w:tabs>
          <w:tab w:val="left" w:pos="1733"/>
        </w:tabs>
        <w:autoSpaceDE w:val="0"/>
        <w:autoSpaceDN w:val="0"/>
        <w:ind w:right="284"/>
        <w:rPr>
          <w:rFonts w:asciiTheme="minorHAnsi" w:eastAsiaTheme="minorEastAsia" w:hAnsiTheme="minorHAnsi" w:cstheme="minorHAnsi"/>
          <w:b/>
          <w:sz w:val="22"/>
          <w:szCs w:val="22"/>
          <w:u w:val="single"/>
          <w:lang w:eastAsia="ar-SA"/>
        </w:rPr>
      </w:pPr>
    </w:p>
    <w:p w14:paraId="5AC3CC9F" w14:textId="77777777" w:rsidR="00C23B89" w:rsidRDefault="00C23B89" w:rsidP="00B623C6">
      <w:pPr>
        <w:widowControl w:val="0"/>
        <w:tabs>
          <w:tab w:val="left" w:pos="1733"/>
        </w:tabs>
        <w:autoSpaceDE w:val="0"/>
        <w:autoSpaceDN w:val="0"/>
        <w:ind w:right="284"/>
        <w:rPr>
          <w:rFonts w:asciiTheme="minorHAnsi" w:eastAsiaTheme="minorEastAsia" w:hAnsiTheme="minorHAnsi" w:cstheme="minorHAnsi"/>
          <w:b/>
          <w:sz w:val="22"/>
          <w:szCs w:val="22"/>
          <w:u w:val="single"/>
          <w:lang w:eastAsia="ar-SA"/>
        </w:rPr>
      </w:pPr>
    </w:p>
    <w:p w14:paraId="6D8A757A" w14:textId="77777777" w:rsidR="00C23B89" w:rsidRDefault="00C23B89" w:rsidP="00B623C6">
      <w:pPr>
        <w:widowControl w:val="0"/>
        <w:tabs>
          <w:tab w:val="left" w:pos="1733"/>
        </w:tabs>
        <w:autoSpaceDE w:val="0"/>
        <w:autoSpaceDN w:val="0"/>
        <w:ind w:right="284"/>
        <w:rPr>
          <w:rFonts w:asciiTheme="minorHAnsi" w:eastAsiaTheme="minorEastAsia" w:hAnsiTheme="minorHAnsi" w:cstheme="minorHAnsi"/>
          <w:b/>
          <w:sz w:val="22"/>
          <w:szCs w:val="22"/>
          <w:u w:val="single"/>
          <w:lang w:eastAsia="ar-SA"/>
        </w:rPr>
      </w:pPr>
    </w:p>
    <w:p w14:paraId="1F562AA7" w14:textId="77777777" w:rsidR="00C23B89" w:rsidRDefault="00C23B89" w:rsidP="00B623C6">
      <w:pPr>
        <w:widowControl w:val="0"/>
        <w:tabs>
          <w:tab w:val="left" w:pos="1733"/>
        </w:tabs>
        <w:autoSpaceDE w:val="0"/>
        <w:autoSpaceDN w:val="0"/>
        <w:ind w:right="284"/>
        <w:rPr>
          <w:rFonts w:asciiTheme="minorHAnsi" w:eastAsiaTheme="minorEastAsia" w:hAnsiTheme="minorHAnsi" w:cstheme="minorHAnsi"/>
          <w:b/>
          <w:sz w:val="22"/>
          <w:szCs w:val="22"/>
          <w:u w:val="single"/>
          <w:lang w:eastAsia="ar-SA"/>
        </w:rPr>
      </w:pPr>
    </w:p>
    <w:p w14:paraId="22140633" w14:textId="77777777" w:rsidR="00C23B89" w:rsidRDefault="00C23B89" w:rsidP="00B623C6">
      <w:pPr>
        <w:widowControl w:val="0"/>
        <w:tabs>
          <w:tab w:val="left" w:pos="1733"/>
        </w:tabs>
        <w:autoSpaceDE w:val="0"/>
        <w:autoSpaceDN w:val="0"/>
        <w:ind w:right="284"/>
        <w:rPr>
          <w:rFonts w:asciiTheme="minorHAnsi" w:eastAsiaTheme="minorEastAsia" w:hAnsiTheme="minorHAnsi" w:cstheme="minorHAnsi"/>
          <w:b/>
          <w:sz w:val="22"/>
          <w:szCs w:val="22"/>
          <w:u w:val="single"/>
          <w:lang w:eastAsia="ar-SA"/>
        </w:rPr>
      </w:pPr>
    </w:p>
    <w:p w14:paraId="7A90A711" w14:textId="77777777" w:rsidR="00C23B89" w:rsidRDefault="00C23B89" w:rsidP="00B623C6">
      <w:pPr>
        <w:widowControl w:val="0"/>
        <w:tabs>
          <w:tab w:val="left" w:pos="1733"/>
        </w:tabs>
        <w:autoSpaceDE w:val="0"/>
        <w:autoSpaceDN w:val="0"/>
        <w:ind w:right="284"/>
        <w:rPr>
          <w:rFonts w:asciiTheme="minorHAnsi" w:eastAsiaTheme="minorEastAsia" w:hAnsiTheme="minorHAnsi" w:cstheme="minorHAnsi"/>
          <w:b/>
          <w:sz w:val="22"/>
          <w:szCs w:val="22"/>
          <w:u w:val="single"/>
          <w:lang w:eastAsia="ar-SA"/>
        </w:rPr>
      </w:pPr>
    </w:p>
    <w:p w14:paraId="5D8CDFD0" w14:textId="77777777" w:rsidR="00C23B89" w:rsidRDefault="00C23B89" w:rsidP="00B623C6">
      <w:pPr>
        <w:widowControl w:val="0"/>
        <w:tabs>
          <w:tab w:val="left" w:pos="1733"/>
        </w:tabs>
        <w:autoSpaceDE w:val="0"/>
        <w:autoSpaceDN w:val="0"/>
        <w:ind w:right="284"/>
        <w:rPr>
          <w:rFonts w:asciiTheme="minorHAnsi" w:eastAsiaTheme="minorEastAsia" w:hAnsiTheme="minorHAnsi" w:cstheme="minorHAnsi"/>
          <w:b/>
          <w:sz w:val="22"/>
          <w:szCs w:val="22"/>
          <w:u w:val="single"/>
          <w:lang w:eastAsia="ar-SA"/>
        </w:rPr>
      </w:pPr>
    </w:p>
    <w:p w14:paraId="74E74E1F" w14:textId="1A6631B0" w:rsidR="00B623C6" w:rsidRPr="00F2351A" w:rsidRDefault="00703338" w:rsidP="00B623C6">
      <w:pPr>
        <w:widowControl w:val="0"/>
        <w:tabs>
          <w:tab w:val="left" w:pos="1733"/>
        </w:tabs>
        <w:autoSpaceDE w:val="0"/>
        <w:autoSpaceDN w:val="0"/>
        <w:ind w:right="284"/>
        <w:rPr>
          <w:rFonts w:asciiTheme="minorHAnsi" w:eastAsiaTheme="minorEastAsia" w:hAnsiTheme="minorHAnsi" w:cstheme="minorHAnsi"/>
          <w:sz w:val="22"/>
          <w:szCs w:val="22"/>
          <w:u w:val="single"/>
          <w:lang w:eastAsia="ar-SA"/>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istanza di partecipazione FIGURE </w:t>
      </w:r>
      <w:r w:rsidR="00B623C6" w:rsidRPr="00C20594">
        <w:rPr>
          <w:rFonts w:asciiTheme="minorHAnsi" w:eastAsiaTheme="minorEastAsia" w:hAnsiTheme="minorHAnsi" w:cstheme="minorHAnsi"/>
          <w:sz w:val="22"/>
          <w:szCs w:val="22"/>
          <w:u w:val="single"/>
          <w:lang w:eastAsia="ar-SA"/>
        </w:rPr>
        <w:t xml:space="preserve">PROFESSIONALI </w:t>
      </w:r>
      <w:r w:rsidR="00B623C6">
        <w:rPr>
          <w:rFonts w:asciiTheme="minorHAnsi" w:eastAsiaTheme="minorEastAsia" w:hAnsiTheme="minorHAnsi" w:cstheme="minorHAnsi"/>
          <w:sz w:val="22"/>
          <w:szCs w:val="22"/>
          <w:u w:val="single"/>
          <w:lang w:eastAsia="ar-SA"/>
        </w:rPr>
        <w:t xml:space="preserve">PNRR  DIVARI </w:t>
      </w:r>
      <w:r w:rsidR="00B623C6" w:rsidRPr="00F2351A">
        <w:rPr>
          <w:rFonts w:asciiTheme="minorHAnsi" w:eastAsiaTheme="minorEastAsia" w:hAnsiTheme="minorHAnsi" w:cstheme="minorHAnsi"/>
          <w:sz w:val="22"/>
          <w:szCs w:val="22"/>
          <w:u w:val="single"/>
          <w:lang w:eastAsia="ar-SA"/>
        </w:rPr>
        <w:t>(D.M. 2</w:t>
      </w:r>
      <w:r w:rsidR="00B623C6">
        <w:rPr>
          <w:rFonts w:asciiTheme="minorHAnsi" w:eastAsiaTheme="minorEastAsia" w:hAnsiTheme="minorHAnsi" w:cstheme="minorHAnsi"/>
          <w:sz w:val="22"/>
          <w:szCs w:val="22"/>
          <w:u w:val="single"/>
          <w:lang w:eastAsia="ar-SA"/>
        </w:rPr>
        <w:t>/2/2</w:t>
      </w:r>
      <w:r w:rsidR="00B623C6" w:rsidRPr="00F2351A">
        <w:rPr>
          <w:rFonts w:asciiTheme="minorHAnsi" w:eastAsiaTheme="minorEastAsia" w:hAnsiTheme="minorHAnsi" w:cstheme="minorHAnsi"/>
          <w:sz w:val="22"/>
          <w:szCs w:val="22"/>
          <w:u w:val="single"/>
          <w:lang w:eastAsia="ar-SA"/>
        </w:rPr>
        <w:t>024, n. 19)</w:t>
      </w:r>
    </w:p>
    <w:p w14:paraId="71557C71" w14:textId="1130913C" w:rsidR="00703338" w:rsidRPr="00C20594" w:rsidRDefault="00703338" w:rsidP="00B623C6">
      <w:pPr>
        <w:widowControl w:val="0"/>
        <w:suppressAutoHyphens/>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14:paraId="0196AFC0" w14:textId="27B8586A" w:rsidR="00703338" w:rsidRPr="00C20594" w:rsidRDefault="00703338" w:rsidP="0004033D">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14:paraId="0CE0F8BF"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14:paraId="2DB3805F"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_______________________________________________ il ____________________</w:t>
      </w:r>
    </w:p>
    <w:p w14:paraId="5A507857"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5C259029"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2818624B"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recapito tel. _____________________________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_____________________</w:t>
      </w:r>
    </w:p>
    <w:p w14:paraId="4A7F9237"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1B191FF3" w14:textId="77777777" w:rsidR="00703338" w:rsidRPr="00C20594" w:rsidRDefault="00703338" w:rsidP="00703338">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14:paraId="2DEB6A32" w14:textId="77777777" w:rsidR="00703338" w:rsidRPr="00C20594" w:rsidRDefault="00703338" w:rsidP="00703338">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3B55CD7E" w14:textId="0BAB6E87" w:rsidR="00703338" w:rsidRDefault="00703338" w:rsidP="00703338">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sidR="006E2EFA">
        <w:rPr>
          <w:rFonts w:ascii="Arial" w:eastAsiaTheme="minorEastAsia" w:hAnsi="Arial" w:cs="Arial"/>
          <w:sz w:val="18"/>
          <w:szCs w:val="18"/>
        </w:rPr>
        <w:t>:</w:t>
      </w:r>
    </w:p>
    <w:tbl>
      <w:tblPr>
        <w:tblStyle w:val="TableNormal1"/>
        <w:tblW w:w="8342" w:type="dxa"/>
        <w:tblInd w:w="158" w:type="dxa"/>
        <w:tblLayout w:type="fixed"/>
        <w:tblCellMar>
          <w:left w:w="5" w:type="dxa"/>
          <w:right w:w="5" w:type="dxa"/>
        </w:tblCellMar>
        <w:tblLook w:val="01E0" w:firstRow="1" w:lastRow="1" w:firstColumn="1" w:lastColumn="1" w:noHBand="0" w:noVBand="0"/>
      </w:tblPr>
      <w:tblGrid>
        <w:gridCol w:w="6641"/>
        <w:gridCol w:w="1701"/>
      </w:tblGrid>
      <w:tr w:rsidR="003D2AA2" w14:paraId="18426E0C" w14:textId="77777777" w:rsidTr="003D2AA2">
        <w:trPr>
          <w:trHeight w:val="533"/>
        </w:trPr>
        <w:tc>
          <w:tcPr>
            <w:tcW w:w="6641"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00FBCF10" w14:textId="38214874" w:rsidR="003D2AA2" w:rsidRPr="003D24B4" w:rsidRDefault="003D2AA2" w:rsidP="00015A8D">
            <w:pPr>
              <w:pStyle w:val="TableParagraph"/>
              <w:spacing w:before="40"/>
              <w:ind w:left="122" w:right="111" w:hanging="2"/>
              <w:jc w:val="center"/>
              <w:rPr>
                <w:b/>
                <w:lang w:val="it-IT"/>
              </w:rPr>
            </w:pPr>
            <w:r>
              <w:rPr>
                <w:b/>
                <w:lang w:val="it-IT"/>
              </w:rPr>
              <w:t>Ruolo</w:t>
            </w:r>
          </w:p>
        </w:tc>
        <w:tc>
          <w:tcPr>
            <w:tcW w:w="1701"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468931A5" w14:textId="14ECFB58" w:rsidR="003D2AA2" w:rsidRPr="008022B1" w:rsidRDefault="003D2AA2" w:rsidP="00015A8D">
            <w:pPr>
              <w:pStyle w:val="TableParagraph"/>
              <w:ind w:right="328"/>
              <w:jc w:val="center"/>
              <w:rPr>
                <w:b/>
                <w:lang w:val="it-IT"/>
              </w:rPr>
            </w:pPr>
            <w:r>
              <w:rPr>
                <w:b/>
                <w:lang w:val="it-IT"/>
              </w:rPr>
              <w:t>Partecipazione</w:t>
            </w:r>
          </w:p>
        </w:tc>
      </w:tr>
      <w:tr w:rsidR="00B623C6" w14:paraId="3A31D731" w14:textId="77777777" w:rsidTr="003D2AA2">
        <w:trPr>
          <w:trHeight w:val="567"/>
        </w:trPr>
        <w:tc>
          <w:tcPr>
            <w:tcW w:w="6641" w:type="dxa"/>
            <w:tcBorders>
              <w:top w:val="single" w:sz="4" w:space="0" w:color="000000"/>
              <w:left w:val="single" w:sz="4" w:space="0" w:color="000000"/>
              <w:bottom w:val="single" w:sz="4" w:space="0" w:color="000000"/>
              <w:right w:val="single" w:sz="4" w:space="0" w:color="000000"/>
            </w:tcBorders>
          </w:tcPr>
          <w:p w14:paraId="47847370" w14:textId="2CF612AE" w:rsidR="00B623C6" w:rsidRPr="00B623C6" w:rsidRDefault="00B623C6" w:rsidP="00B623C6">
            <w:pPr>
              <w:pStyle w:val="TableParagraph"/>
              <w:spacing w:before="25"/>
              <w:ind w:left="107" w:right="579"/>
              <w:rPr>
                <w:lang w:val="it-IT"/>
              </w:rPr>
            </w:pPr>
            <w:r w:rsidRPr="003D2AA2">
              <w:rPr>
                <w:lang w:val="it-IT"/>
              </w:rPr>
              <w:t>Esperto formatore nella disciplina</w:t>
            </w:r>
            <w:r>
              <w:rPr>
                <w:lang w:val="it-IT"/>
              </w:rPr>
              <w:t xml:space="preserve"> LATINO</w:t>
            </w:r>
          </w:p>
        </w:tc>
        <w:tc>
          <w:tcPr>
            <w:tcW w:w="1701" w:type="dxa"/>
            <w:tcBorders>
              <w:top w:val="single" w:sz="4" w:space="0" w:color="000000"/>
              <w:left w:val="single" w:sz="4" w:space="0" w:color="000000"/>
              <w:bottom w:val="single" w:sz="4" w:space="0" w:color="000000"/>
              <w:right w:val="single" w:sz="4" w:space="0" w:color="000000"/>
            </w:tcBorders>
            <w:vAlign w:val="center"/>
          </w:tcPr>
          <w:p w14:paraId="3086B09A" w14:textId="5011AE2F" w:rsidR="00B623C6" w:rsidRPr="00B623C6" w:rsidRDefault="00B623C6" w:rsidP="00B623C6">
            <w:pPr>
              <w:pStyle w:val="TableParagraph"/>
              <w:spacing w:before="160"/>
              <w:ind w:left="338" w:right="328"/>
              <w:jc w:val="center"/>
              <w:rPr>
                <w:lang w:val="it-IT"/>
              </w:rPr>
            </w:pPr>
          </w:p>
        </w:tc>
      </w:tr>
      <w:tr w:rsidR="00B623C6" w14:paraId="752FF348" w14:textId="77777777" w:rsidTr="003D2AA2">
        <w:trPr>
          <w:trHeight w:val="567"/>
        </w:trPr>
        <w:tc>
          <w:tcPr>
            <w:tcW w:w="6641" w:type="dxa"/>
            <w:tcBorders>
              <w:top w:val="single" w:sz="4" w:space="0" w:color="000000"/>
              <w:left w:val="single" w:sz="4" w:space="0" w:color="000000"/>
              <w:bottom w:val="single" w:sz="4" w:space="0" w:color="000000"/>
              <w:right w:val="single" w:sz="4" w:space="0" w:color="000000"/>
            </w:tcBorders>
          </w:tcPr>
          <w:p w14:paraId="25194513" w14:textId="24ED8A43" w:rsidR="00B623C6" w:rsidRPr="00B623C6" w:rsidRDefault="00B623C6" w:rsidP="00B623C6">
            <w:pPr>
              <w:pStyle w:val="TableParagraph"/>
              <w:spacing w:before="25"/>
              <w:ind w:left="107" w:right="579"/>
              <w:rPr>
                <w:lang w:val="it-IT"/>
              </w:rPr>
            </w:pPr>
            <w:r w:rsidRPr="00BC5037">
              <w:rPr>
                <w:lang w:val="it-IT"/>
              </w:rPr>
              <w:t>Esperto formatore nella disciplina</w:t>
            </w:r>
            <w:r>
              <w:rPr>
                <w:lang w:val="it-IT"/>
              </w:rPr>
              <w:t xml:space="preserve"> GRECO</w:t>
            </w:r>
          </w:p>
        </w:tc>
        <w:tc>
          <w:tcPr>
            <w:tcW w:w="1701" w:type="dxa"/>
            <w:tcBorders>
              <w:top w:val="single" w:sz="4" w:space="0" w:color="000000"/>
              <w:left w:val="single" w:sz="4" w:space="0" w:color="000000"/>
              <w:bottom w:val="single" w:sz="4" w:space="0" w:color="000000"/>
              <w:right w:val="single" w:sz="4" w:space="0" w:color="000000"/>
            </w:tcBorders>
            <w:vAlign w:val="center"/>
          </w:tcPr>
          <w:p w14:paraId="40DCE452" w14:textId="21F29C2F" w:rsidR="00B623C6" w:rsidRPr="00B623C6" w:rsidRDefault="00B623C6" w:rsidP="00B623C6">
            <w:pPr>
              <w:pStyle w:val="TableParagraph"/>
              <w:spacing w:before="174"/>
              <w:ind w:left="339" w:right="328"/>
              <w:jc w:val="center"/>
              <w:rPr>
                <w:lang w:val="it-IT"/>
              </w:rPr>
            </w:pPr>
          </w:p>
        </w:tc>
      </w:tr>
      <w:tr w:rsidR="00B623C6" w14:paraId="26A95DF5" w14:textId="77777777" w:rsidTr="003D2AA2">
        <w:trPr>
          <w:trHeight w:val="567"/>
        </w:trPr>
        <w:tc>
          <w:tcPr>
            <w:tcW w:w="6641" w:type="dxa"/>
            <w:tcBorders>
              <w:top w:val="single" w:sz="4" w:space="0" w:color="000000"/>
              <w:left w:val="single" w:sz="4" w:space="0" w:color="000000"/>
              <w:bottom w:val="single" w:sz="4" w:space="0" w:color="000000"/>
              <w:right w:val="single" w:sz="4" w:space="0" w:color="000000"/>
            </w:tcBorders>
          </w:tcPr>
          <w:p w14:paraId="4B94F4A9" w14:textId="25F72591" w:rsidR="00B623C6" w:rsidRPr="00B623C6" w:rsidRDefault="00B623C6" w:rsidP="00B623C6">
            <w:pPr>
              <w:pStyle w:val="TableParagraph"/>
              <w:ind w:left="107" w:right="575"/>
              <w:rPr>
                <w:lang w:val="it-IT"/>
              </w:rPr>
            </w:pPr>
            <w:r w:rsidRPr="003D2AA2">
              <w:rPr>
                <w:lang w:val="it-IT"/>
              </w:rPr>
              <w:t>Esperto formatore nella disciplina</w:t>
            </w:r>
            <w:r>
              <w:rPr>
                <w:lang w:val="it-IT"/>
              </w:rPr>
              <w:t xml:space="preserve"> MATEMATICA</w:t>
            </w:r>
          </w:p>
        </w:tc>
        <w:tc>
          <w:tcPr>
            <w:tcW w:w="1701" w:type="dxa"/>
            <w:tcBorders>
              <w:top w:val="single" w:sz="4" w:space="0" w:color="000000"/>
              <w:left w:val="single" w:sz="4" w:space="0" w:color="000000"/>
              <w:bottom w:val="single" w:sz="4" w:space="0" w:color="000000"/>
              <w:right w:val="single" w:sz="4" w:space="0" w:color="000000"/>
            </w:tcBorders>
            <w:vAlign w:val="center"/>
          </w:tcPr>
          <w:p w14:paraId="5DE1488E" w14:textId="096C666A" w:rsidR="00B623C6" w:rsidRPr="00B623C6" w:rsidRDefault="00B623C6" w:rsidP="00B623C6">
            <w:pPr>
              <w:pStyle w:val="TableParagraph"/>
              <w:jc w:val="center"/>
              <w:rPr>
                <w:lang w:val="it-IT"/>
              </w:rPr>
            </w:pPr>
          </w:p>
        </w:tc>
      </w:tr>
      <w:tr w:rsidR="00B623C6" w14:paraId="7851CC1B" w14:textId="77777777" w:rsidTr="003D2AA2">
        <w:trPr>
          <w:trHeight w:val="567"/>
        </w:trPr>
        <w:tc>
          <w:tcPr>
            <w:tcW w:w="6641" w:type="dxa"/>
            <w:tcBorders>
              <w:top w:val="single" w:sz="4" w:space="0" w:color="000000"/>
              <w:left w:val="single" w:sz="4" w:space="0" w:color="000000"/>
              <w:bottom w:val="single" w:sz="4" w:space="0" w:color="000000"/>
              <w:right w:val="single" w:sz="4" w:space="0" w:color="000000"/>
            </w:tcBorders>
          </w:tcPr>
          <w:p w14:paraId="3723A999" w14:textId="7403644D" w:rsidR="00B623C6" w:rsidRPr="00C951A6" w:rsidRDefault="00B623C6" w:rsidP="00B623C6">
            <w:pPr>
              <w:pStyle w:val="TableParagraph"/>
              <w:ind w:left="107" w:right="575"/>
              <w:rPr>
                <w:lang w:val="it-IT"/>
              </w:rPr>
            </w:pPr>
            <w:r w:rsidRPr="003D2AA2">
              <w:rPr>
                <w:lang w:val="it-IT"/>
              </w:rPr>
              <w:t>Esperto formatore nella disciplina</w:t>
            </w:r>
            <w:r>
              <w:rPr>
                <w:lang w:val="it-IT"/>
              </w:rPr>
              <w:t xml:space="preserve"> FISICA</w:t>
            </w:r>
          </w:p>
        </w:tc>
        <w:tc>
          <w:tcPr>
            <w:tcW w:w="1701" w:type="dxa"/>
            <w:tcBorders>
              <w:top w:val="single" w:sz="4" w:space="0" w:color="000000"/>
              <w:left w:val="single" w:sz="4" w:space="0" w:color="000000"/>
              <w:bottom w:val="single" w:sz="4" w:space="0" w:color="000000"/>
              <w:right w:val="single" w:sz="4" w:space="0" w:color="000000"/>
            </w:tcBorders>
            <w:vAlign w:val="center"/>
          </w:tcPr>
          <w:p w14:paraId="6E2E1112" w14:textId="77777777" w:rsidR="00B623C6" w:rsidRPr="00C951A6" w:rsidRDefault="00B623C6" w:rsidP="00B623C6">
            <w:pPr>
              <w:pStyle w:val="TableParagraph"/>
              <w:jc w:val="center"/>
              <w:rPr>
                <w:lang w:val="it-IT"/>
              </w:rPr>
            </w:pPr>
          </w:p>
        </w:tc>
      </w:tr>
      <w:tr w:rsidR="00B623C6" w14:paraId="2777123B" w14:textId="77777777" w:rsidTr="003D2AA2">
        <w:trPr>
          <w:trHeight w:val="567"/>
        </w:trPr>
        <w:tc>
          <w:tcPr>
            <w:tcW w:w="6641" w:type="dxa"/>
            <w:tcBorders>
              <w:top w:val="single" w:sz="4" w:space="0" w:color="000000"/>
              <w:left w:val="single" w:sz="4" w:space="0" w:color="000000"/>
              <w:bottom w:val="single" w:sz="4" w:space="0" w:color="000000"/>
              <w:right w:val="single" w:sz="4" w:space="0" w:color="000000"/>
            </w:tcBorders>
          </w:tcPr>
          <w:p w14:paraId="6E8F6BBE" w14:textId="412BDA47" w:rsidR="00B623C6" w:rsidRPr="00B623C6" w:rsidRDefault="00B623C6" w:rsidP="00B623C6">
            <w:pPr>
              <w:pStyle w:val="TableParagraph"/>
              <w:ind w:left="107" w:right="575"/>
              <w:rPr>
                <w:lang w:val="it-IT"/>
              </w:rPr>
            </w:pPr>
            <w:r w:rsidRPr="003D2AA2">
              <w:rPr>
                <w:lang w:val="it-IT"/>
              </w:rPr>
              <w:t>Esperto formatore nella disciplina</w:t>
            </w:r>
            <w:r>
              <w:rPr>
                <w:lang w:val="it-IT"/>
              </w:rPr>
              <w:t xml:space="preserve"> INGLESE</w:t>
            </w:r>
          </w:p>
        </w:tc>
        <w:tc>
          <w:tcPr>
            <w:tcW w:w="1701" w:type="dxa"/>
            <w:tcBorders>
              <w:top w:val="single" w:sz="4" w:space="0" w:color="000000"/>
              <w:left w:val="single" w:sz="4" w:space="0" w:color="000000"/>
              <w:bottom w:val="single" w:sz="4" w:space="0" w:color="000000"/>
              <w:right w:val="single" w:sz="4" w:space="0" w:color="000000"/>
            </w:tcBorders>
            <w:vAlign w:val="center"/>
          </w:tcPr>
          <w:p w14:paraId="0F255D40" w14:textId="77777777" w:rsidR="00B623C6" w:rsidRPr="00B623C6" w:rsidRDefault="00B623C6" w:rsidP="00B623C6">
            <w:pPr>
              <w:pStyle w:val="TableParagraph"/>
              <w:jc w:val="center"/>
              <w:rPr>
                <w:lang w:val="it-IT"/>
              </w:rPr>
            </w:pPr>
          </w:p>
        </w:tc>
      </w:tr>
    </w:tbl>
    <w:p w14:paraId="2301912D" w14:textId="7ABC6D65" w:rsidR="00703338" w:rsidRPr="000B7E48" w:rsidRDefault="006E2EFA" w:rsidP="000B7E48">
      <w:pPr>
        <w:autoSpaceDE w:val="0"/>
        <w:spacing w:line="480" w:lineRule="auto"/>
        <w:rPr>
          <w:rFonts w:asciiTheme="minorHAnsi" w:eastAsiaTheme="minorEastAsia" w:hAnsiTheme="minorHAnsi" w:cstheme="minorHAnsi"/>
          <w:b/>
          <w:bCs/>
          <w:i/>
          <w:iCs/>
          <w:sz w:val="24"/>
          <w:szCs w:val="24"/>
          <w:u w:val="single"/>
        </w:rPr>
      </w:pPr>
      <w:r w:rsidRPr="006E2EFA">
        <w:rPr>
          <w:rFonts w:asciiTheme="minorHAnsi" w:eastAsiaTheme="minorEastAsia" w:hAnsiTheme="minorHAnsi" w:cstheme="minorHAnsi"/>
          <w:b/>
          <w:bCs/>
          <w:i/>
          <w:iCs/>
          <w:sz w:val="24"/>
          <w:szCs w:val="24"/>
          <w:u w:val="single"/>
        </w:rPr>
        <w:t xml:space="preserve">N.B.: barrare la casella </w:t>
      </w:r>
      <w:r w:rsidR="003D2AA2">
        <w:rPr>
          <w:rFonts w:asciiTheme="minorHAnsi" w:eastAsiaTheme="minorEastAsia" w:hAnsiTheme="minorHAnsi" w:cstheme="minorHAnsi"/>
          <w:b/>
          <w:bCs/>
          <w:i/>
          <w:iCs/>
          <w:sz w:val="24"/>
          <w:szCs w:val="24"/>
          <w:u w:val="single"/>
        </w:rPr>
        <w:t xml:space="preserve">“partecipazione” </w:t>
      </w:r>
      <w:r w:rsidRPr="006E2EFA">
        <w:rPr>
          <w:rFonts w:asciiTheme="minorHAnsi" w:eastAsiaTheme="minorEastAsia" w:hAnsiTheme="minorHAnsi" w:cstheme="minorHAnsi"/>
          <w:b/>
          <w:bCs/>
          <w:i/>
          <w:iCs/>
          <w:sz w:val="24"/>
          <w:szCs w:val="24"/>
          <w:u w:val="single"/>
        </w:rPr>
        <w:t>relativa al ruolo che si richiede</w:t>
      </w:r>
    </w:p>
    <w:p w14:paraId="0E2B3F0C" w14:textId="77777777" w:rsidR="00703338" w:rsidRPr="00C20594" w:rsidRDefault="00703338" w:rsidP="00703338">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2C1E5EB7" w14:textId="77777777" w:rsidR="00703338" w:rsidRPr="00C20594"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24246487" w14:textId="77777777" w:rsidR="00703338" w:rsidRPr="00C20594"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5A782899" w14:textId="24BE9F5B" w:rsidR="00551ED0" w:rsidRPr="00551ED0" w:rsidRDefault="00703338" w:rsidP="00551ED0">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sidR="00551ED0">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14:paraId="71A98CCD" w14:textId="2825FB7B" w:rsidR="00703338" w:rsidRPr="00551ED0" w:rsidRDefault="00703338" w:rsidP="00551ED0">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14:paraId="108B77AE" w14:textId="77777777" w:rsidR="00703338" w:rsidRPr="00C20594"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79FE3195" w14:textId="0A8FDDA8" w:rsidR="006C10F5" w:rsidRPr="00551ED0" w:rsidRDefault="00703338" w:rsidP="00551ED0">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14:paraId="79D0EE04" w14:textId="77777777" w:rsidR="00703338" w:rsidRPr="00EB52E0"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5F480C82" w14:textId="77777777" w:rsidR="00703338" w:rsidRPr="005E1D00" w:rsidRDefault="00703338" w:rsidP="00703338">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14:paraId="50EBD8A0" w14:textId="27C118F1" w:rsidR="0004033D" w:rsidRPr="006C10F5" w:rsidRDefault="00703338" w:rsidP="00703338">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14:paraId="509E4F4D" w14:textId="77777777" w:rsidR="00B623C6" w:rsidRDefault="00B623C6" w:rsidP="00703338">
      <w:pPr>
        <w:autoSpaceDE w:val="0"/>
        <w:spacing w:after="200"/>
        <w:mirrorIndents/>
        <w:rPr>
          <w:rFonts w:ascii="Arial" w:eastAsiaTheme="minorEastAsia" w:hAnsi="Arial" w:cs="Arial"/>
          <w:sz w:val="18"/>
          <w:szCs w:val="18"/>
        </w:rPr>
      </w:pPr>
    </w:p>
    <w:p w14:paraId="37C5603E" w14:textId="430FCFA9" w:rsidR="00703338" w:rsidRPr="00C20594"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14:paraId="2A0A0B42" w14:textId="77777777" w:rsidR="00703338" w:rsidRPr="00C20594"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14:paraId="5E5EA98F" w14:textId="77777777" w:rsidR="00703338" w:rsidRPr="00C20594"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14:paraId="709BB0D5" w14:textId="77777777" w:rsidR="00703338" w:rsidRPr="00C20594"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14:paraId="1FDBCC13" w14:textId="77777777" w:rsidR="00703338" w:rsidRPr="00C20594" w:rsidRDefault="00703338" w:rsidP="00703338">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3CCC567F" w14:textId="77777777" w:rsidR="00703338" w:rsidRDefault="00703338" w:rsidP="00703338">
      <w:pPr>
        <w:autoSpaceDE w:val="0"/>
        <w:autoSpaceDN w:val="0"/>
        <w:adjustRightInd w:val="0"/>
        <w:spacing w:after="200"/>
        <w:mirrorIndents/>
        <w:rPr>
          <w:rFonts w:ascii="Arial" w:eastAsiaTheme="minorEastAsia" w:hAnsi="Arial" w:cs="Arial"/>
          <w:b/>
          <w:sz w:val="18"/>
          <w:szCs w:val="18"/>
        </w:rPr>
      </w:pPr>
    </w:p>
    <w:p w14:paraId="061F138B" w14:textId="77777777" w:rsidR="00703338" w:rsidRPr="00C20594" w:rsidRDefault="00703338" w:rsidP="00703338">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713D60F5" w14:textId="77777777"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14:paraId="5ABD9050" w14:textId="77777777"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14:paraId="355629E6" w14:textId="77777777"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14:paraId="4592386B" w14:textId="065AC304"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sidR="003E6F53">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14:paraId="158B2EE0" w14:textId="77777777" w:rsidR="00703338" w:rsidRPr="00C20594" w:rsidRDefault="00703338" w:rsidP="00703338">
      <w:pPr>
        <w:autoSpaceDE w:val="0"/>
        <w:spacing w:after="200"/>
        <w:mirrorIndents/>
        <w:rPr>
          <w:rFonts w:ascii="Arial" w:eastAsiaTheme="minorEastAsia" w:hAnsi="Arial" w:cs="Arial"/>
          <w:sz w:val="18"/>
          <w:szCs w:val="18"/>
        </w:rPr>
      </w:pPr>
    </w:p>
    <w:p w14:paraId="1791FE3A" w14:textId="77777777"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56D2A90C" w14:textId="77777777" w:rsidR="00703338" w:rsidRDefault="00703338" w:rsidP="00703338">
      <w:pPr>
        <w:autoSpaceDE w:val="0"/>
        <w:spacing w:after="200"/>
        <w:mirrorIndents/>
        <w:rPr>
          <w:rFonts w:ascii="Arial" w:eastAsiaTheme="minorEastAsia" w:hAnsi="Arial" w:cs="Arial"/>
          <w:sz w:val="18"/>
          <w:szCs w:val="18"/>
        </w:rPr>
      </w:pPr>
    </w:p>
    <w:p w14:paraId="6AAC111E" w14:textId="027931C4"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66198AFB" w14:textId="77777777" w:rsidR="00703338" w:rsidRPr="00C20594" w:rsidRDefault="00703338" w:rsidP="00703338">
      <w:pPr>
        <w:autoSpaceDE w:val="0"/>
        <w:spacing w:after="200"/>
        <w:mirrorIndents/>
        <w:rPr>
          <w:rFonts w:ascii="Arial" w:eastAsiaTheme="minorEastAsia" w:hAnsi="Arial" w:cs="Arial"/>
          <w:sz w:val="18"/>
          <w:szCs w:val="18"/>
        </w:rPr>
      </w:pPr>
    </w:p>
    <w:p w14:paraId="7CF5AC47" w14:textId="77777777"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77DF0B9D" w14:textId="77777777" w:rsidR="00703338" w:rsidRDefault="00703338" w:rsidP="00703338">
      <w:pPr>
        <w:autoSpaceDE w:val="0"/>
        <w:spacing w:after="200"/>
        <w:mirrorIndents/>
        <w:rPr>
          <w:rFonts w:ascii="Arial" w:eastAsiaTheme="minorEastAsia" w:hAnsi="Arial" w:cs="Arial"/>
          <w:sz w:val="18"/>
          <w:szCs w:val="18"/>
        </w:rPr>
      </w:pPr>
    </w:p>
    <w:p w14:paraId="42CD6E8F" w14:textId="77777777" w:rsidR="00703338" w:rsidRDefault="00703338" w:rsidP="00703338">
      <w:pPr>
        <w:autoSpaceDE w:val="0"/>
        <w:spacing w:after="200"/>
        <w:mirrorIndents/>
        <w:rPr>
          <w:rFonts w:ascii="Arial" w:eastAsiaTheme="minorEastAsia" w:hAnsi="Arial" w:cs="Arial"/>
          <w:sz w:val="18"/>
          <w:szCs w:val="18"/>
        </w:rPr>
      </w:pPr>
    </w:p>
    <w:p w14:paraId="6B111286" w14:textId="77777777" w:rsidR="00D6722F" w:rsidRDefault="00D6722F" w:rsidP="00703338">
      <w:pPr>
        <w:autoSpaceDE w:val="0"/>
        <w:spacing w:after="200"/>
        <w:mirrorIndents/>
        <w:rPr>
          <w:rFonts w:ascii="Arial" w:eastAsiaTheme="minorEastAsia" w:hAnsi="Arial" w:cs="Arial"/>
          <w:sz w:val="18"/>
          <w:szCs w:val="18"/>
        </w:rPr>
      </w:pPr>
    </w:p>
    <w:p w14:paraId="777A5A3E" w14:textId="77777777" w:rsidR="00D6722F" w:rsidRDefault="00D6722F" w:rsidP="00703338">
      <w:pPr>
        <w:autoSpaceDE w:val="0"/>
        <w:spacing w:after="200"/>
        <w:mirrorIndents/>
        <w:rPr>
          <w:rFonts w:ascii="Arial" w:eastAsiaTheme="minorEastAsia" w:hAnsi="Arial" w:cs="Arial"/>
          <w:sz w:val="18"/>
          <w:szCs w:val="18"/>
        </w:rPr>
      </w:pPr>
    </w:p>
    <w:p w14:paraId="09BAA904" w14:textId="77777777" w:rsidR="00D6722F" w:rsidRDefault="00D6722F" w:rsidP="00703338">
      <w:pPr>
        <w:autoSpaceDE w:val="0"/>
        <w:spacing w:after="200"/>
        <w:mirrorIndents/>
        <w:rPr>
          <w:rFonts w:ascii="Arial" w:eastAsiaTheme="minorEastAsia" w:hAnsi="Arial" w:cs="Arial"/>
          <w:sz w:val="18"/>
          <w:szCs w:val="18"/>
        </w:rPr>
      </w:pPr>
    </w:p>
    <w:p w14:paraId="7044F8C7" w14:textId="77777777" w:rsidR="00D6722F" w:rsidRDefault="00D6722F" w:rsidP="00703338">
      <w:pPr>
        <w:autoSpaceDE w:val="0"/>
        <w:spacing w:after="200"/>
        <w:mirrorIndents/>
        <w:rPr>
          <w:rFonts w:ascii="Arial" w:eastAsiaTheme="minorEastAsia" w:hAnsi="Arial" w:cs="Arial"/>
          <w:sz w:val="18"/>
          <w:szCs w:val="18"/>
        </w:rPr>
      </w:pPr>
    </w:p>
    <w:p w14:paraId="5E174CC6" w14:textId="77777777" w:rsidR="00703338" w:rsidRDefault="00703338" w:rsidP="00703338">
      <w:pPr>
        <w:autoSpaceDE w:val="0"/>
        <w:spacing w:after="200"/>
        <w:mirrorIndents/>
        <w:rPr>
          <w:rFonts w:ascii="Arial" w:eastAsiaTheme="minorEastAsia" w:hAnsi="Arial" w:cs="Arial"/>
          <w:sz w:val="18"/>
          <w:szCs w:val="18"/>
        </w:rPr>
      </w:pPr>
    </w:p>
    <w:p w14:paraId="3EE92631" w14:textId="77777777" w:rsidR="00703338" w:rsidRDefault="00703338" w:rsidP="00703338">
      <w:pPr>
        <w:autoSpaceDE w:val="0"/>
        <w:spacing w:after="200"/>
        <w:mirrorIndents/>
        <w:rPr>
          <w:rFonts w:ascii="Arial" w:eastAsiaTheme="minorEastAsia" w:hAnsi="Arial" w:cs="Arial"/>
          <w:sz w:val="18"/>
          <w:szCs w:val="18"/>
        </w:rPr>
      </w:pPr>
    </w:p>
    <w:p w14:paraId="2DD4ECB2" w14:textId="77777777" w:rsidR="00B623C6" w:rsidRDefault="00B623C6" w:rsidP="00703338">
      <w:pPr>
        <w:autoSpaceDE w:val="0"/>
        <w:spacing w:after="200"/>
        <w:mirrorIndents/>
        <w:rPr>
          <w:rFonts w:ascii="Arial" w:eastAsiaTheme="minorEastAsia" w:hAnsi="Arial" w:cs="Arial"/>
          <w:sz w:val="18"/>
          <w:szCs w:val="18"/>
        </w:rPr>
      </w:pPr>
    </w:p>
    <w:p w14:paraId="15DAE24B" w14:textId="77777777" w:rsidR="00B623C6" w:rsidRDefault="00B623C6" w:rsidP="00703338">
      <w:pPr>
        <w:autoSpaceDE w:val="0"/>
        <w:spacing w:after="200"/>
        <w:mirrorIndents/>
        <w:rPr>
          <w:rFonts w:ascii="Arial" w:eastAsiaTheme="minorEastAsia" w:hAnsi="Arial" w:cs="Arial"/>
          <w:sz w:val="18"/>
          <w:szCs w:val="18"/>
        </w:rPr>
      </w:pPr>
    </w:p>
    <w:p w14:paraId="60558B32" w14:textId="77777777" w:rsidR="00B623C6" w:rsidRDefault="00B623C6" w:rsidP="00703338">
      <w:pPr>
        <w:autoSpaceDE w:val="0"/>
        <w:spacing w:after="200"/>
        <w:mirrorIndents/>
        <w:rPr>
          <w:rFonts w:ascii="Arial" w:eastAsiaTheme="minorEastAsia" w:hAnsi="Arial" w:cs="Arial"/>
          <w:sz w:val="18"/>
          <w:szCs w:val="18"/>
        </w:rPr>
      </w:pPr>
    </w:p>
    <w:p w14:paraId="116AEC9C" w14:textId="77777777" w:rsidR="00703338" w:rsidRDefault="00703338" w:rsidP="00703338">
      <w:pPr>
        <w:autoSpaceDE w:val="0"/>
        <w:spacing w:after="200"/>
        <w:mirrorIndents/>
        <w:rPr>
          <w:rFonts w:ascii="Arial" w:eastAsiaTheme="minorEastAsia" w:hAnsi="Arial" w:cs="Arial"/>
          <w:sz w:val="18"/>
          <w:szCs w:val="18"/>
        </w:rPr>
      </w:pPr>
    </w:p>
    <w:p w14:paraId="4E03E919" w14:textId="77777777" w:rsidR="00703338" w:rsidRDefault="00703338" w:rsidP="00703338">
      <w:pPr>
        <w:autoSpaceDE w:val="0"/>
        <w:spacing w:after="200"/>
        <w:mirrorIndents/>
        <w:rPr>
          <w:rFonts w:ascii="Arial" w:eastAsiaTheme="minorEastAsia" w:hAnsi="Arial" w:cs="Arial"/>
          <w:sz w:val="18"/>
          <w:szCs w:val="18"/>
        </w:rPr>
      </w:pPr>
    </w:p>
    <w:p w14:paraId="2D2D0D23" w14:textId="77777777" w:rsidR="00EE7CBC" w:rsidRDefault="00EE7CBC" w:rsidP="00703338">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93"/>
        <w:gridCol w:w="1087"/>
        <w:gridCol w:w="1118"/>
        <w:gridCol w:w="1393"/>
        <w:gridCol w:w="1555"/>
        <w:gridCol w:w="1539"/>
      </w:tblGrid>
      <w:tr w:rsidR="00EE7CBC" w14:paraId="7205C678" w14:textId="77777777" w:rsidTr="006F1ED6">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53C97120" w14:textId="35E69A1C" w:rsidR="00EE7CBC" w:rsidRDefault="00EE7CBC" w:rsidP="006F1ED6">
            <w:pPr>
              <w:jc w:val="center"/>
              <w:rPr>
                <w:b/>
                <w:i/>
                <w:iCs/>
                <w:sz w:val="24"/>
                <w:szCs w:val="24"/>
              </w:rPr>
            </w:pPr>
            <w:r>
              <w:rPr>
                <w:b/>
                <w:bCs/>
                <w:sz w:val="24"/>
                <w:szCs w:val="24"/>
              </w:rPr>
              <w:lastRenderedPageBreak/>
              <w:br w:type="page"/>
              <w:t xml:space="preserve">ALLEGATO B: </w:t>
            </w:r>
            <w:r>
              <w:rPr>
                <w:b/>
                <w:sz w:val="24"/>
                <w:szCs w:val="24"/>
              </w:rPr>
              <w:t>GRIGLIA DI VALUTAZIONE DEI TITOLI PER ESPERTO</w:t>
            </w:r>
          </w:p>
        </w:tc>
      </w:tr>
      <w:tr w:rsidR="00EE7CBC" w14:paraId="0C2FEC44" w14:textId="77777777" w:rsidTr="006F1ED6">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629BCE5F" w14:textId="77777777" w:rsidR="00EE7CBC" w:rsidRDefault="00EE7CBC" w:rsidP="006F1ED6">
            <w:pPr>
              <w:snapToGrid w:val="0"/>
              <w:rPr>
                <w:b/>
                <w:sz w:val="22"/>
                <w:szCs w:val="22"/>
              </w:rPr>
            </w:pPr>
            <w:r>
              <w:rPr>
                <w:b/>
                <w:sz w:val="22"/>
                <w:szCs w:val="22"/>
                <w:u w:val="single"/>
              </w:rPr>
              <w:t>Criteri di ammissione:</w:t>
            </w:r>
            <w:r>
              <w:rPr>
                <w:b/>
                <w:sz w:val="22"/>
                <w:szCs w:val="22"/>
              </w:rPr>
              <w:t xml:space="preserve"> </w:t>
            </w:r>
          </w:p>
          <w:p w14:paraId="0E48F831" w14:textId="77777777" w:rsidR="00EE7CBC" w:rsidRDefault="00EE7CBC" w:rsidP="006F1ED6">
            <w:pPr>
              <w:pStyle w:val="Paragrafoelenco"/>
              <w:numPr>
                <w:ilvl w:val="0"/>
                <w:numId w:val="26"/>
              </w:numPr>
              <w:rPr>
                <w:b/>
              </w:rPr>
            </w:pPr>
            <w:r>
              <w:rPr>
                <w:b/>
                <w:sz w:val="22"/>
                <w:szCs w:val="22"/>
              </w:rPr>
              <w:t>essere in possesso dei requisiti di cui all’articolo 8 per il ruolo per cui si presenta domanda</w:t>
            </w:r>
          </w:p>
          <w:p w14:paraId="206635F0" w14:textId="4CA1D97D" w:rsidR="00EE7CBC" w:rsidRDefault="00EE7CBC" w:rsidP="006F1ED6">
            <w:pPr>
              <w:pStyle w:val="Paragrafoelenco"/>
              <w:numPr>
                <w:ilvl w:val="0"/>
                <w:numId w:val="26"/>
              </w:numPr>
              <w:rPr>
                <w:b/>
              </w:rPr>
            </w:pPr>
            <w:r>
              <w:rPr>
                <w:b/>
                <w:sz w:val="22"/>
                <w:szCs w:val="22"/>
              </w:rPr>
              <w:t xml:space="preserve">in aggiunta, </w:t>
            </w:r>
            <w:r w:rsidR="006C10F5">
              <w:rPr>
                <w:b/>
                <w:sz w:val="22"/>
                <w:szCs w:val="22"/>
              </w:rPr>
              <w:t>essere docente interno per tutto il periodo dell’incarico</w:t>
            </w:r>
          </w:p>
        </w:tc>
      </w:tr>
      <w:tr w:rsidR="00EE7CBC" w14:paraId="4E097897" w14:textId="77777777" w:rsidTr="0016323E">
        <w:tc>
          <w:tcPr>
            <w:tcW w:w="5398" w:type="dxa"/>
            <w:gridSpan w:val="3"/>
            <w:tcBorders>
              <w:top w:val="single" w:sz="4" w:space="0" w:color="000000"/>
              <w:left w:val="single" w:sz="4" w:space="0" w:color="000000"/>
              <w:bottom w:val="single" w:sz="4" w:space="0" w:color="000000"/>
              <w:right w:val="nil"/>
            </w:tcBorders>
            <w:vAlign w:val="center"/>
          </w:tcPr>
          <w:p w14:paraId="2587A966" w14:textId="77777777" w:rsidR="00EE7CBC" w:rsidRDefault="00EE7CBC" w:rsidP="006F1ED6">
            <w:pPr>
              <w:snapToGrid w:val="0"/>
              <w:rPr>
                <w:b/>
              </w:rPr>
            </w:pPr>
          </w:p>
          <w:p w14:paraId="607A6679" w14:textId="77777777" w:rsidR="00EE7CBC" w:rsidRDefault="00EE7CBC" w:rsidP="006F1ED6">
            <w:pPr>
              <w:snapToGrid w:val="0"/>
              <w:rPr>
                <w:b/>
              </w:rPr>
            </w:pPr>
            <w:r>
              <w:rPr>
                <w:b/>
              </w:rPr>
              <w:t>L' ISTRUZIONE, LA FORMAZIONE</w:t>
            </w:r>
          </w:p>
          <w:p w14:paraId="52BA278B" w14:textId="77777777" w:rsidR="00EE7CBC" w:rsidRDefault="00EE7CBC" w:rsidP="006F1ED6">
            <w:pPr>
              <w:snapToGrid w:val="0"/>
              <w:rPr>
                <w:b/>
              </w:rPr>
            </w:pPr>
            <w:r>
              <w:rPr>
                <w:b/>
              </w:rPr>
              <w:t xml:space="preserve">NELLO SPECIFICO DIPARTIMENTO IN CUI SI </w:t>
            </w:r>
          </w:p>
          <w:p w14:paraId="4A8BD570" w14:textId="77777777" w:rsidR="00EE7CBC" w:rsidRDefault="00EE7CBC" w:rsidP="006F1ED6">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718810A3" w14:textId="77777777" w:rsidR="00EE7CBC" w:rsidRDefault="00EE7CBC" w:rsidP="006F1ED6">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14:paraId="0BF32D16" w14:textId="77777777" w:rsidR="00EE7CBC" w:rsidRDefault="00EE7CBC" w:rsidP="006F1ED6">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0B155FD1" w14:textId="77777777" w:rsidR="00EE7CBC" w:rsidRDefault="00EE7CBC" w:rsidP="006F1ED6">
            <w:pPr>
              <w:jc w:val="center"/>
              <w:rPr>
                <w:b/>
              </w:rPr>
            </w:pPr>
            <w:r>
              <w:rPr>
                <w:b/>
              </w:rPr>
              <w:t>da compilare a cura della commissione</w:t>
            </w:r>
          </w:p>
        </w:tc>
      </w:tr>
      <w:tr w:rsidR="00EE7CBC" w14:paraId="0664A016" w14:textId="77777777" w:rsidTr="0016323E">
        <w:tc>
          <w:tcPr>
            <w:tcW w:w="3193" w:type="dxa"/>
            <w:vMerge w:val="restart"/>
            <w:tcBorders>
              <w:top w:val="single" w:sz="4" w:space="0" w:color="000000"/>
              <w:left w:val="single" w:sz="4" w:space="0" w:color="000000"/>
              <w:bottom w:val="single" w:sz="4" w:space="0" w:color="000000"/>
              <w:right w:val="nil"/>
            </w:tcBorders>
            <w:vAlign w:val="center"/>
            <w:hideMark/>
          </w:tcPr>
          <w:p w14:paraId="5C642460" w14:textId="77777777" w:rsidR="00EE7CBC" w:rsidRDefault="00EE7CBC" w:rsidP="006F1ED6">
            <w:r>
              <w:rPr>
                <w:b/>
              </w:rPr>
              <w:t xml:space="preserve">A1. LAUREA INERENTE AL RUOLO SPECIFICO </w:t>
            </w:r>
            <w:r>
              <w:t>(vecchio ordinamento o magistrale)</w:t>
            </w:r>
          </w:p>
        </w:tc>
        <w:tc>
          <w:tcPr>
            <w:tcW w:w="1087" w:type="dxa"/>
            <w:vMerge w:val="restart"/>
            <w:tcBorders>
              <w:top w:val="single" w:sz="4" w:space="0" w:color="000000"/>
              <w:left w:val="single" w:sz="4" w:space="0" w:color="000000"/>
              <w:bottom w:val="single" w:sz="4" w:space="0" w:color="000000"/>
              <w:right w:val="nil"/>
            </w:tcBorders>
            <w:vAlign w:val="center"/>
            <w:hideMark/>
          </w:tcPr>
          <w:p w14:paraId="08D469D2" w14:textId="77777777" w:rsidR="00EE7CBC" w:rsidRDefault="00EE7CBC" w:rsidP="006F1ED6">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57EC42D4" w14:textId="77777777" w:rsidR="00EE7CBC" w:rsidRDefault="00EE7CBC" w:rsidP="006F1ED6">
            <w:r>
              <w:rPr>
                <w:b/>
              </w:rPr>
              <w:t>PUNTI</w:t>
            </w:r>
          </w:p>
        </w:tc>
        <w:tc>
          <w:tcPr>
            <w:tcW w:w="1393" w:type="dxa"/>
            <w:tcBorders>
              <w:top w:val="single" w:sz="4" w:space="0" w:color="000000"/>
              <w:left w:val="single" w:sz="4" w:space="0" w:color="000000"/>
              <w:bottom w:val="single" w:sz="4" w:space="0" w:color="000000"/>
              <w:right w:val="nil"/>
            </w:tcBorders>
            <w:vAlign w:val="center"/>
          </w:tcPr>
          <w:p w14:paraId="1DCC98EF"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4D13BB1A"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8FDA9B8" w14:textId="77777777" w:rsidR="00EE7CBC" w:rsidRDefault="00EE7CBC" w:rsidP="006F1ED6">
            <w:pPr>
              <w:snapToGrid w:val="0"/>
            </w:pPr>
          </w:p>
        </w:tc>
      </w:tr>
      <w:tr w:rsidR="00EE7CBC" w14:paraId="4779D713" w14:textId="77777777" w:rsidTr="0016323E">
        <w:tc>
          <w:tcPr>
            <w:tcW w:w="3193" w:type="dxa"/>
            <w:vMerge/>
            <w:tcBorders>
              <w:top w:val="single" w:sz="4" w:space="0" w:color="000000"/>
              <w:left w:val="single" w:sz="4" w:space="0" w:color="000000"/>
              <w:bottom w:val="single" w:sz="4" w:space="0" w:color="000000"/>
              <w:right w:val="nil"/>
            </w:tcBorders>
            <w:vAlign w:val="center"/>
            <w:hideMark/>
          </w:tcPr>
          <w:p w14:paraId="5D5E0DDC" w14:textId="77777777" w:rsidR="00EE7CBC" w:rsidRDefault="00EE7CBC" w:rsidP="006F1ED6"/>
        </w:tc>
        <w:tc>
          <w:tcPr>
            <w:tcW w:w="1087" w:type="dxa"/>
            <w:vMerge/>
            <w:tcBorders>
              <w:top w:val="single" w:sz="4" w:space="0" w:color="000000"/>
              <w:left w:val="single" w:sz="4" w:space="0" w:color="000000"/>
              <w:bottom w:val="single" w:sz="4" w:space="0" w:color="000000"/>
              <w:right w:val="nil"/>
            </w:tcBorders>
            <w:vAlign w:val="center"/>
            <w:hideMark/>
          </w:tcPr>
          <w:p w14:paraId="7C468EA7" w14:textId="77777777" w:rsidR="00EE7CBC" w:rsidRDefault="00EE7CBC" w:rsidP="006F1ED6"/>
        </w:tc>
        <w:tc>
          <w:tcPr>
            <w:tcW w:w="1118" w:type="dxa"/>
            <w:tcBorders>
              <w:top w:val="single" w:sz="4" w:space="0" w:color="000000"/>
              <w:left w:val="single" w:sz="4" w:space="0" w:color="000000"/>
              <w:bottom w:val="single" w:sz="4" w:space="0" w:color="000000"/>
              <w:right w:val="nil"/>
            </w:tcBorders>
            <w:vAlign w:val="center"/>
            <w:hideMark/>
          </w:tcPr>
          <w:p w14:paraId="39DBA5CA" w14:textId="77777777" w:rsidR="00EE7CBC" w:rsidRDefault="00EE7CBC" w:rsidP="006F1ED6">
            <w:r>
              <w:rPr>
                <w:b/>
              </w:rPr>
              <w:t>15</w:t>
            </w:r>
          </w:p>
        </w:tc>
        <w:tc>
          <w:tcPr>
            <w:tcW w:w="1393" w:type="dxa"/>
            <w:tcBorders>
              <w:top w:val="single" w:sz="4" w:space="0" w:color="000000"/>
              <w:left w:val="single" w:sz="4" w:space="0" w:color="000000"/>
              <w:bottom w:val="single" w:sz="4" w:space="0" w:color="000000"/>
              <w:right w:val="nil"/>
            </w:tcBorders>
            <w:vAlign w:val="center"/>
          </w:tcPr>
          <w:p w14:paraId="3A73F972"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0E3553B3"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ED89FDE" w14:textId="77777777" w:rsidR="00EE7CBC" w:rsidRDefault="00EE7CBC" w:rsidP="006F1ED6">
            <w:pPr>
              <w:snapToGrid w:val="0"/>
            </w:pPr>
          </w:p>
        </w:tc>
      </w:tr>
      <w:tr w:rsidR="0016323E" w14:paraId="3E9A5A7D" w14:textId="77777777" w:rsidTr="006C10F5">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793ED66D" w14:textId="5E49988A" w:rsidR="0016323E" w:rsidRDefault="0016323E" w:rsidP="0016323E">
            <w:pPr>
              <w:rPr>
                <w:b/>
              </w:rPr>
            </w:pPr>
            <w:r w:rsidRPr="00B2753D">
              <w:rPr>
                <w:b/>
              </w:rPr>
              <w:t>A</w:t>
            </w:r>
            <w:r>
              <w:rPr>
                <w:b/>
              </w:rPr>
              <w:t>2</w:t>
            </w:r>
            <w:r w:rsidRPr="00B2753D">
              <w:rPr>
                <w:b/>
              </w:rPr>
              <w:t>.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1FB9C1CE" w14:textId="6A22870A" w:rsidR="0016323E" w:rsidRDefault="006C10F5" w:rsidP="0016323E">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44CCDBC" w14:textId="77777777" w:rsidR="0016323E" w:rsidRDefault="0016323E" w:rsidP="0016323E">
            <w:pPr>
              <w:snapToGrid w:val="0"/>
            </w:pPr>
          </w:p>
        </w:tc>
        <w:tc>
          <w:tcPr>
            <w:tcW w:w="1555" w:type="dxa"/>
            <w:tcBorders>
              <w:top w:val="single" w:sz="4" w:space="0" w:color="000000"/>
              <w:left w:val="single" w:sz="4" w:space="0" w:color="000000"/>
              <w:bottom w:val="single" w:sz="4" w:space="0" w:color="000000"/>
              <w:right w:val="nil"/>
            </w:tcBorders>
            <w:vAlign w:val="center"/>
          </w:tcPr>
          <w:p w14:paraId="017D6D3B" w14:textId="77777777" w:rsidR="0016323E" w:rsidRDefault="0016323E" w:rsidP="0016323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3D4324C" w14:textId="77777777" w:rsidR="0016323E" w:rsidRDefault="0016323E" w:rsidP="0016323E">
            <w:pPr>
              <w:snapToGrid w:val="0"/>
            </w:pPr>
          </w:p>
        </w:tc>
      </w:tr>
      <w:tr w:rsidR="0016323E" w14:paraId="5A0AB3E9" w14:textId="77777777" w:rsidTr="006C10F5">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14:paraId="346E2F01" w14:textId="36591A65" w:rsidR="0016323E" w:rsidRDefault="0016323E" w:rsidP="0016323E">
            <w:pPr>
              <w:rPr>
                <w:b/>
              </w:rPr>
            </w:pPr>
            <w:r w:rsidRPr="00B2753D">
              <w:rPr>
                <w:b/>
              </w:rPr>
              <w:t>A</w:t>
            </w:r>
            <w:r>
              <w:rPr>
                <w:b/>
              </w:rPr>
              <w:t>3</w:t>
            </w:r>
            <w:r w:rsidRPr="00B2753D">
              <w:rPr>
                <w:b/>
              </w:rPr>
              <w:t>.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53EBC02E" w14:textId="49A37BC6" w:rsidR="0016323E" w:rsidRDefault="006C10F5" w:rsidP="0016323E">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16389315" w14:textId="77777777" w:rsidR="0016323E" w:rsidRDefault="0016323E" w:rsidP="0016323E">
            <w:pPr>
              <w:snapToGrid w:val="0"/>
            </w:pPr>
          </w:p>
        </w:tc>
        <w:tc>
          <w:tcPr>
            <w:tcW w:w="1555" w:type="dxa"/>
            <w:tcBorders>
              <w:top w:val="single" w:sz="4" w:space="0" w:color="000000"/>
              <w:left w:val="single" w:sz="4" w:space="0" w:color="000000"/>
              <w:bottom w:val="single" w:sz="4" w:space="0" w:color="000000"/>
              <w:right w:val="nil"/>
            </w:tcBorders>
            <w:vAlign w:val="center"/>
          </w:tcPr>
          <w:p w14:paraId="136F5576" w14:textId="77777777" w:rsidR="0016323E" w:rsidRDefault="0016323E" w:rsidP="0016323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12E58A0" w14:textId="77777777" w:rsidR="0016323E" w:rsidRDefault="0016323E" w:rsidP="0016323E">
            <w:pPr>
              <w:snapToGrid w:val="0"/>
            </w:pPr>
          </w:p>
        </w:tc>
      </w:tr>
      <w:tr w:rsidR="0016323E" w14:paraId="46BED486" w14:textId="77777777" w:rsidTr="006C10F5">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14:paraId="5F1D22F0" w14:textId="26D885D6" w:rsidR="0016323E" w:rsidRDefault="0016323E" w:rsidP="0016323E">
            <w:pPr>
              <w:rPr>
                <w:b/>
              </w:rPr>
            </w:pPr>
            <w:r w:rsidRPr="00B2753D">
              <w:rPr>
                <w:b/>
              </w:rPr>
              <w:t>A</w:t>
            </w:r>
            <w:r w:rsidR="006C10F5">
              <w:rPr>
                <w:b/>
              </w:rPr>
              <w:t>4</w:t>
            </w:r>
            <w:r w:rsidRPr="00B2753D">
              <w:rPr>
                <w:b/>
              </w:rPr>
              <w:t xml:space="preserve">. MASTER UNIVERSITARIO DI I LIVELLO ATTINENTE ALLA </w:t>
            </w:r>
            <w:r w:rsidRPr="00612E55">
              <w:rPr>
                <w:b/>
                <w:bCs/>
              </w:rPr>
              <w:t>SELEZIONE</w:t>
            </w:r>
            <w:r w:rsidRPr="00B2753D">
              <w:t xml:space="preserve"> </w:t>
            </w:r>
            <w:r>
              <w:t>(in alternativa al punto A</w:t>
            </w:r>
            <w:r w:rsidR="006C10F5">
              <w:t>3</w:t>
            </w:r>
            <w:r>
              <w:t>)</w:t>
            </w:r>
          </w:p>
        </w:tc>
        <w:tc>
          <w:tcPr>
            <w:tcW w:w="1118" w:type="dxa"/>
            <w:tcBorders>
              <w:top w:val="single" w:sz="4" w:space="0" w:color="000000"/>
              <w:left w:val="single" w:sz="4" w:space="0" w:color="000000"/>
              <w:bottom w:val="single" w:sz="4" w:space="0" w:color="000000"/>
              <w:right w:val="nil"/>
            </w:tcBorders>
            <w:vAlign w:val="center"/>
          </w:tcPr>
          <w:p w14:paraId="0AB5D7B5" w14:textId="1FD03F69" w:rsidR="0016323E" w:rsidRDefault="006C10F5" w:rsidP="0016323E">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7D20F7D1" w14:textId="77777777" w:rsidR="0016323E" w:rsidRDefault="0016323E" w:rsidP="0016323E">
            <w:pPr>
              <w:snapToGrid w:val="0"/>
            </w:pPr>
          </w:p>
        </w:tc>
        <w:tc>
          <w:tcPr>
            <w:tcW w:w="1555" w:type="dxa"/>
            <w:tcBorders>
              <w:top w:val="single" w:sz="4" w:space="0" w:color="000000"/>
              <w:left w:val="single" w:sz="4" w:space="0" w:color="000000"/>
              <w:bottom w:val="single" w:sz="4" w:space="0" w:color="000000"/>
              <w:right w:val="nil"/>
            </w:tcBorders>
            <w:vAlign w:val="center"/>
          </w:tcPr>
          <w:p w14:paraId="74D00E8D" w14:textId="77777777" w:rsidR="0016323E" w:rsidRDefault="0016323E" w:rsidP="0016323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CCB1A5A" w14:textId="77777777" w:rsidR="0016323E" w:rsidRDefault="0016323E" w:rsidP="0016323E">
            <w:pPr>
              <w:snapToGrid w:val="0"/>
            </w:pPr>
          </w:p>
        </w:tc>
      </w:tr>
      <w:tr w:rsidR="00EE7CBC" w14:paraId="291DB0C8" w14:textId="77777777" w:rsidTr="0016323E">
        <w:tc>
          <w:tcPr>
            <w:tcW w:w="5398" w:type="dxa"/>
            <w:gridSpan w:val="3"/>
            <w:tcBorders>
              <w:top w:val="single" w:sz="4" w:space="0" w:color="000000"/>
              <w:left w:val="single" w:sz="4" w:space="0" w:color="000000"/>
              <w:bottom w:val="single" w:sz="4" w:space="0" w:color="000000"/>
              <w:right w:val="nil"/>
            </w:tcBorders>
            <w:vAlign w:val="center"/>
          </w:tcPr>
          <w:p w14:paraId="4EE7DA09" w14:textId="77777777" w:rsidR="00EE7CBC" w:rsidRDefault="00EE7CBC" w:rsidP="006F1ED6">
            <w:pPr>
              <w:rPr>
                <w:b/>
              </w:rPr>
            </w:pPr>
          </w:p>
          <w:p w14:paraId="2FA4694E" w14:textId="77777777" w:rsidR="00EE7CBC" w:rsidRDefault="00EE7CBC" w:rsidP="006F1ED6">
            <w:pPr>
              <w:rPr>
                <w:b/>
              </w:rPr>
            </w:pPr>
            <w:r>
              <w:rPr>
                <w:b/>
              </w:rPr>
              <w:t xml:space="preserve">LE CERTIFICAZIONI OTTENUTE  </w:t>
            </w:r>
          </w:p>
          <w:p w14:paraId="5168AD9A" w14:textId="77777777" w:rsidR="00EE7CBC" w:rsidRDefault="00EE7CBC" w:rsidP="006F1ED6">
            <w:pPr>
              <w:rPr>
                <w:b/>
                <w:u w:val="single"/>
              </w:rPr>
            </w:pPr>
            <w:r>
              <w:rPr>
                <w:b/>
                <w:u w:val="single"/>
              </w:rPr>
              <w:t>NELLO SPECIFICO SETTORE IN CUI SI CONCORRE</w:t>
            </w:r>
          </w:p>
          <w:p w14:paraId="37D8C5BC" w14:textId="77777777" w:rsidR="00EE7CBC" w:rsidRDefault="00EE7CBC" w:rsidP="006F1ED6">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14:paraId="1226A081"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6EE83B38"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E34C2B0" w14:textId="77777777" w:rsidR="00EE7CBC" w:rsidRDefault="00EE7CBC" w:rsidP="006F1ED6">
            <w:pPr>
              <w:snapToGrid w:val="0"/>
            </w:pPr>
          </w:p>
        </w:tc>
      </w:tr>
      <w:tr w:rsidR="00EE7CBC" w14:paraId="7288282C" w14:textId="77777777" w:rsidTr="0016323E">
        <w:tc>
          <w:tcPr>
            <w:tcW w:w="3193" w:type="dxa"/>
            <w:tcBorders>
              <w:top w:val="single" w:sz="4" w:space="0" w:color="000000"/>
              <w:left w:val="single" w:sz="4" w:space="0" w:color="000000"/>
              <w:bottom w:val="single" w:sz="4" w:space="0" w:color="000000"/>
              <w:right w:val="nil"/>
            </w:tcBorders>
            <w:vAlign w:val="center"/>
            <w:hideMark/>
          </w:tcPr>
          <w:p w14:paraId="7313B023" w14:textId="574E4625" w:rsidR="00EE7CBC" w:rsidRDefault="00EE7CBC" w:rsidP="006F1ED6">
            <w:pPr>
              <w:rPr>
                <w:b/>
              </w:rPr>
            </w:pPr>
            <w:r>
              <w:rPr>
                <w:b/>
              </w:rPr>
              <w:t>B1. COMPETENZE CERTIFICATE riconosciute dal MIUR</w:t>
            </w:r>
          </w:p>
        </w:tc>
        <w:tc>
          <w:tcPr>
            <w:tcW w:w="1087" w:type="dxa"/>
            <w:tcBorders>
              <w:top w:val="single" w:sz="4" w:space="0" w:color="000000"/>
              <w:left w:val="single" w:sz="4" w:space="0" w:color="000000"/>
              <w:bottom w:val="single" w:sz="4" w:space="0" w:color="000000"/>
              <w:right w:val="nil"/>
            </w:tcBorders>
            <w:vAlign w:val="center"/>
            <w:hideMark/>
          </w:tcPr>
          <w:p w14:paraId="5559137E" w14:textId="77777777" w:rsidR="00EE7CBC" w:rsidRDefault="00EE7CBC" w:rsidP="006F1ED6">
            <w:pPr>
              <w:rPr>
                <w:b/>
              </w:rPr>
            </w:pPr>
            <w:r>
              <w:t xml:space="preserve">Max 1 </w:t>
            </w:r>
            <w:proofErr w:type="spellStart"/>
            <w:r>
              <w:t>cert</w:t>
            </w:r>
            <w:proofErr w:type="spellEnd"/>
            <w:r>
              <w:t>.</w:t>
            </w:r>
          </w:p>
        </w:tc>
        <w:tc>
          <w:tcPr>
            <w:tcW w:w="1118" w:type="dxa"/>
            <w:tcBorders>
              <w:top w:val="single" w:sz="4" w:space="0" w:color="000000"/>
              <w:left w:val="single" w:sz="4" w:space="0" w:color="000000"/>
              <w:bottom w:val="single" w:sz="4" w:space="0" w:color="000000"/>
              <w:right w:val="nil"/>
            </w:tcBorders>
            <w:vAlign w:val="center"/>
            <w:hideMark/>
          </w:tcPr>
          <w:p w14:paraId="554DAE73" w14:textId="77777777" w:rsidR="00EE7CBC" w:rsidRDefault="00EE7CBC" w:rsidP="006F1ED6">
            <w:r>
              <w:rPr>
                <w:b/>
              </w:rPr>
              <w:t xml:space="preserve">5 punti </w:t>
            </w:r>
          </w:p>
        </w:tc>
        <w:tc>
          <w:tcPr>
            <w:tcW w:w="1393" w:type="dxa"/>
            <w:tcBorders>
              <w:top w:val="single" w:sz="4" w:space="0" w:color="000000"/>
              <w:left w:val="single" w:sz="4" w:space="0" w:color="000000"/>
              <w:bottom w:val="single" w:sz="4" w:space="0" w:color="000000"/>
              <w:right w:val="nil"/>
            </w:tcBorders>
            <w:vAlign w:val="center"/>
          </w:tcPr>
          <w:p w14:paraId="202A5E47"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146F7DDF"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43C90B5" w14:textId="77777777" w:rsidR="00EE7CBC" w:rsidRDefault="00EE7CBC" w:rsidP="006F1ED6">
            <w:pPr>
              <w:snapToGrid w:val="0"/>
            </w:pPr>
          </w:p>
        </w:tc>
      </w:tr>
      <w:tr w:rsidR="00EE7CBC" w14:paraId="483F3618" w14:textId="77777777" w:rsidTr="0016323E">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6C7A1791" w14:textId="77777777" w:rsidR="00EE7CBC" w:rsidRDefault="00EE7CBC" w:rsidP="006F1ED6">
            <w:pPr>
              <w:rPr>
                <w:b/>
              </w:rPr>
            </w:pPr>
          </w:p>
          <w:p w14:paraId="22E711FC" w14:textId="77777777" w:rsidR="00EE7CBC" w:rsidRDefault="00EE7CBC" w:rsidP="006F1ED6">
            <w:pPr>
              <w:rPr>
                <w:b/>
              </w:rPr>
            </w:pPr>
            <w:r>
              <w:rPr>
                <w:b/>
              </w:rPr>
              <w:t>LE ESPERIENZE</w:t>
            </w:r>
          </w:p>
          <w:p w14:paraId="15A9B137" w14:textId="77777777" w:rsidR="00EE7CBC" w:rsidRDefault="00EE7CBC" w:rsidP="006F1ED6">
            <w:pPr>
              <w:rPr>
                <w:b/>
                <w:u w:val="single"/>
              </w:rPr>
            </w:pPr>
            <w:r>
              <w:rPr>
                <w:b/>
                <w:u w:val="single"/>
              </w:rPr>
              <w:t>NELLO SPECIFICO SETTORE IN CUI SI CONCORRE</w:t>
            </w:r>
          </w:p>
          <w:p w14:paraId="2A003518" w14:textId="77777777" w:rsidR="00EE7CBC" w:rsidRDefault="00EE7CBC" w:rsidP="006F1ED6"/>
        </w:tc>
        <w:tc>
          <w:tcPr>
            <w:tcW w:w="1393" w:type="dxa"/>
            <w:tcBorders>
              <w:top w:val="single" w:sz="4" w:space="0" w:color="000000"/>
              <w:left w:val="single" w:sz="4" w:space="0" w:color="000000"/>
              <w:bottom w:val="single" w:sz="4" w:space="0" w:color="000000"/>
              <w:right w:val="nil"/>
            </w:tcBorders>
            <w:vAlign w:val="center"/>
          </w:tcPr>
          <w:p w14:paraId="65019057"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080B4368"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325B28A" w14:textId="77777777" w:rsidR="00EE7CBC" w:rsidRDefault="00EE7CBC" w:rsidP="006F1ED6">
            <w:pPr>
              <w:snapToGrid w:val="0"/>
            </w:pPr>
          </w:p>
        </w:tc>
      </w:tr>
      <w:tr w:rsidR="00EE7CBC" w14:paraId="7279A8E6" w14:textId="77777777" w:rsidTr="0016323E">
        <w:tc>
          <w:tcPr>
            <w:tcW w:w="3193" w:type="dxa"/>
            <w:tcBorders>
              <w:top w:val="single" w:sz="4" w:space="0" w:color="000000"/>
              <w:left w:val="single" w:sz="4" w:space="0" w:color="000000"/>
              <w:bottom w:val="single" w:sz="4" w:space="0" w:color="000000"/>
              <w:right w:val="nil"/>
            </w:tcBorders>
            <w:hideMark/>
          </w:tcPr>
          <w:p w14:paraId="3C0B0804" w14:textId="77777777" w:rsidR="00EE7CBC" w:rsidRDefault="00EE7CBC" w:rsidP="006F1ED6">
            <w:pPr>
              <w:rPr>
                <w:b/>
              </w:rPr>
            </w:pPr>
            <w:r>
              <w:rPr>
                <w:b/>
              </w:rPr>
              <w:t>C1. CONOSCENZE SPECIFICHE DELL'</w:t>
            </w:r>
          </w:p>
          <w:p w14:paraId="0E3F5E5E" w14:textId="77777777" w:rsidR="00EE7CBC" w:rsidRDefault="00EE7CBC" w:rsidP="006F1ED6">
            <w:pPr>
              <w:rPr>
                <w:b/>
              </w:rPr>
            </w:pPr>
            <w:r>
              <w:rPr>
                <w:b/>
              </w:rPr>
              <w:t>ARGOMENTO (documentate attraverso incarichi di esperto in progetti ricadenti nei fondi europei presso scuole statali)</w:t>
            </w:r>
          </w:p>
        </w:tc>
        <w:tc>
          <w:tcPr>
            <w:tcW w:w="1087" w:type="dxa"/>
            <w:tcBorders>
              <w:top w:val="single" w:sz="4" w:space="0" w:color="000000"/>
              <w:left w:val="single" w:sz="4" w:space="0" w:color="000000"/>
              <w:bottom w:val="single" w:sz="4" w:space="0" w:color="000000"/>
              <w:right w:val="nil"/>
            </w:tcBorders>
            <w:hideMark/>
          </w:tcPr>
          <w:p w14:paraId="3013F89E" w14:textId="77777777" w:rsidR="00EE7CBC" w:rsidRDefault="00EE7CBC" w:rsidP="006F1ED6">
            <w:r>
              <w:t>Max 10</w:t>
            </w:r>
          </w:p>
        </w:tc>
        <w:tc>
          <w:tcPr>
            <w:tcW w:w="1118" w:type="dxa"/>
            <w:tcBorders>
              <w:top w:val="single" w:sz="4" w:space="0" w:color="000000"/>
              <w:left w:val="single" w:sz="4" w:space="0" w:color="000000"/>
              <w:bottom w:val="single" w:sz="4" w:space="0" w:color="000000"/>
              <w:right w:val="nil"/>
            </w:tcBorders>
            <w:hideMark/>
          </w:tcPr>
          <w:p w14:paraId="09358F48" w14:textId="6A4D2906" w:rsidR="00EE7CBC" w:rsidRDefault="006C10F5" w:rsidP="006F1ED6">
            <w:pPr>
              <w:rPr>
                <w:b/>
              </w:rPr>
            </w:pPr>
            <w:r>
              <w:rPr>
                <w:b/>
              </w:rPr>
              <w:t>2</w:t>
            </w:r>
            <w:r w:rsidR="00EE7CBC">
              <w:rPr>
                <w:b/>
              </w:rPr>
              <w:t xml:space="preserve"> punti cad.</w:t>
            </w:r>
          </w:p>
        </w:tc>
        <w:tc>
          <w:tcPr>
            <w:tcW w:w="1393" w:type="dxa"/>
            <w:tcBorders>
              <w:top w:val="single" w:sz="4" w:space="0" w:color="000000"/>
              <w:left w:val="single" w:sz="4" w:space="0" w:color="000000"/>
              <w:bottom w:val="single" w:sz="4" w:space="0" w:color="000000"/>
              <w:right w:val="nil"/>
            </w:tcBorders>
            <w:vAlign w:val="center"/>
          </w:tcPr>
          <w:p w14:paraId="66C67460"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666B820E"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569449A" w14:textId="77777777" w:rsidR="00EE7CBC" w:rsidRDefault="00EE7CBC" w:rsidP="006F1ED6">
            <w:pPr>
              <w:snapToGrid w:val="0"/>
            </w:pPr>
          </w:p>
        </w:tc>
      </w:tr>
      <w:tr w:rsidR="00EE7CBC" w14:paraId="287A22C9" w14:textId="77777777" w:rsidTr="0016323E">
        <w:tc>
          <w:tcPr>
            <w:tcW w:w="3193" w:type="dxa"/>
            <w:tcBorders>
              <w:top w:val="single" w:sz="4" w:space="0" w:color="000000"/>
              <w:left w:val="single" w:sz="4" w:space="0" w:color="000000"/>
              <w:bottom w:val="single" w:sz="4" w:space="0" w:color="000000"/>
              <w:right w:val="nil"/>
            </w:tcBorders>
            <w:hideMark/>
          </w:tcPr>
          <w:p w14:paraId="40518168" w14:textId="77777777" w:rsidR="00EE7CBC" w:rsidRDefault="00EE7CBC" w:rsidP="006F1ED6">
            <w:pPr>
              <w:rPr>
                <w:b/>
              </w:rPr>
            </w:pPr>
            <w:r>
              <w:rPr>
                <w:b/>
              </w:rPr>
              <w:t>C2. CONOSCENZE SPECIFICHE DELL'</w:t>
            </w:r>
          </w:p>
          <w:p w14:paraId="11DE4462" w14:textId="3965FA9B" w:rsidR="00EE7CBC" w:rsidRDefault="00EE7CBC" w:rsidP="006F1ED6">
            <w:pPr>
              <w:rPr>
                <w:b/>
              </w:rPr>
            </w:pPr>
            <w:r>
              <w:rPr>
                <w:b/>
              </w:rPr>
              <w:t>ARGOMENTO (documentate attraverso pubblicazioni di corsi di formazione</w:t>
            </w:r>
            <w:r w:rsidR="000B7E48">
              <w:rPr>
                <w:b/>
              </w:rPr>
              <w:t xml:space="preserve"> anche</w:t>
            </w:r>
            <w:r>
              <w:rPr>
                <w:b/>
              </w:rPr>
              <w:t xml:space="preserve"> online)</w:t>
            </w:r>
          </w:p>
        </w:tc>
        <w:tc>
          <w:tcPr>
            <w:tcW w:w="1087" w:type="dxa"/>
            <w:tcBorders>
              <w:top w:val="single" w:sz="4" w:space="0" w:color="000000"/>
              <w:left w:val="single" w:sz="4" w:space="0" w:color="000000"/>
              <w:bottom w:val="single" w:sz="4" w:space="0" w:color="000000"/>
              <w:right w:val="nil"/>
            </w:tcBorders>
            <w:hideMark/>
          </w:tcPr>
          <w:p w14:paraId="16F20FAA" w14:textId="77777777" w:rsidR="00EE7CBC" w:rsidRDefault="00EE7CBC" w:rsidP="006F1ED6">
            <w:r>
              <w:t>Max 5</w:t>
            </w:r>
          </w:p>
        </w:tc>
        <w:tc>
          <w:tcPr>
            <w:tcW w:w="1118" w:type="dxa"/>
            <w:tcBorders>
              <w:top w:val="single" w:sz="4" w:space="0" w:color="000000"/>
              <w:left w:val="single" w:sz="4" w:space="0" w:color="000000"/>
              <w:bottom w:val="single" w:sz="4" w:space="0" w:color="000000"/>
              <w:right w:val="nil"/>
            </w:tcBorders>
            <w:hideMark/>
          </w:tcPr>
          <w:p w14:paraId="5F4F98BD" w14:textId="77777777" w:rsidR="00EE7CBC" w:rsidRDefault="00EE7CBC" w:rsidP="006F1ED6">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0BA37C68"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19E84AEB"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F8EE87E" w14:textId="77777777" w:rsidR="00EE7CBC" w:rsidRDefault="00EE7CBC" w:rsidP="006F1ED6">
            <w:pPr>
              <w:snapToGrid w:val="0"/>
            </w:pPr>
          </w:p>
        </w:tc>
      </w:tr>
      <w:tr w:rsidR="00EE7CBC" w14:paraId="0D3A20CC" w14:textId="77777777" w:rsidTr="0016323E">
        <w:tc>
          <w:tcPr>
            <w:tcW w:w="3193" w:type="dxa"/>
            <w:tcBorders>
              <w:top w:val="single" w:sz="4" w:space="0" w:color="000000"/>
              <w:left w:val="single" w:sz="4" w:space="0" w:color="000000"/>
              <w:bottom w:val="single" w:sz="4" w:space="0" w:color="000000"/>
              <w:right w:val="nil"/>
            </w:tcBorders>
            <w:hideMark/>
          </w:tcPr>
          <w:p w14:paraId="709539FB" w14:textId="77777777" w:rsidR="00EE7CBC" w:rsidRDefault="00EE7CBC" w:rsidP="006F1ED6">
            <w:pPr>
              <w:rPr>
                <w:b/>
              </w:rPr>
            </w:pPr>
            <w:r>
              <w:rPr>
                <w:b/>
              </w:rPr>
              <w:t>C3. CONOSCENZE SPECIFICHE DELL'</w:t>
            </w:r>
          </w:p>
          <w:p w14:paraId="27DE3E88" w14:textId="77777777" w:rsidR="00EE7CBC" w:rsidRDefault="00EE7CBC" w:rsidP="006F1ED6">
            <w:pPr>
              <w:rPr>
                <w:b/>
              </w:rPr>
            </w:pPr>
            <w:r>
              <w:rPr>
                <w:b/>
              </w:rPr>
              <w:t>ARGOMENTO (documentate attraverso esperienze di esperto in tematiche inerenti all’argomento della selezione in aggiunta a quelli del punto C1)</w:t>
            </w:r>
          </w:p>
        </w:tc>
        <w:tc>
          <w:tcPr>
            <w:tcW w:w="1087" w:type="dxa"/>
            <w:tcBorders>
              <w:top w:val="single" w:sz="4" w:space="0" w:color="000000"/>
              <w:left w:val="single" w:sz="4" w:space="0" w:color="000000"/>
              <w:bottom w:val="single" w:sz="4" w:space="0" w:color="000000"/>
              <w:right w:val="nil"/>
            </w:tcBorders>
            <w:hideMark/>
          </w:tcPr>
          <w:p w14:paraId="1411B410" w14:textId="77777777" w:rsidR="00EE7CBC" w:rsidRDefault="00EE7CBC" w:rsidP="006F1ED6">
            <w:r>
              <w:t>Max 10</w:t>
            </w:r>
          </w:p>
        </w:tc>
        <w:tc>
          <w:tcPr>
            <w:tcW w:w="1118" w:type="dxa"/>
            <w:tcBorders>
              <w:top w:val="single" w:sz="4" w:space="0" w:color="000000"/>
              <w:left w:val="single" w:sz="4" w:space="0" w:color="000000"/>
              <w:bottom w:val="single" w:sz="4" w:space="0" w:color="000000"/>
              <w:right w:val="nil"/>
            </w:tcBorders>
            <w:hideMark/>
          </w:tcPr>
          <w:p w14:paraId="06357653" w14:textId="77777777" w:rsidR="00EE7CBC" w:rsidRDefault="00EE7CBC" w:rsidP="006F1ED6">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4C08FD95"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0FF51626"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85F5B30" w14:textId="77777777" w:rsidR="00EE7CBC" w:rsidRDefault="00EE7CBC" w:rsidP="006F1ED6">
            <w:pPr>
              <w:snapToGrid w:val="0"/>
            </w:pPr>
          </w:p>
        </w:tc>
      </w:tr>
      <w:tr w:rsidR="00EE7CBC" w14:paraId="49024B7D" w14:textId="77777777" w:rsidTr="0016323E">
        <w:tc>
          <w:tcPr>
            <w:tcW w:w="3193" w:type="dxa"/>
            <w:tcBorders>
              <w:top w:val="single" w:sz="4" w:space="0" w:color="000000"/>
              <w:left w:val="single" w:sz="4" w:space="0" w:color="000000"/>
              <w:bottom w:val="single" w:sz="4" w:space="0" w:color="000000"/>
              <w:right w:val="nil"/>
            </w:tcBorders>
            <w:hideMark/>
          </w:tcPr>
          <w:p w14:paraId="0A08FC38" w14:textId="77777777" w:rsidR="00EE7CBC" w:rsidRDefault="00EE7CBC" w:rsidP="006F1ED6">
            <w:pPr>
              <w:rPr>
                <w:b/>
              </w:rPr>
            </w:pPr>
            <w:r>
              <w:rPr>
                <w:b/>
              </w:rPr>
              <w:t>C4. CONOSCENZE SPECIFICHE DELL'</w:t>
            </w:r>
          </w:p>
          <w:p w14:paraId="15C0961C" w14:textId="77777777" w:rsidR="00EE7CBC" w:rsidRDefault="00EE7CBC" w:rsidP="006F1ED6">
            <w:pPr>
              <w:rPr>
                <w:b/>
              </w:rPr>
            </w:pPr>
            <w:r>
              <w:rPr>
                <w:b/>
              </w:rPr>
              <w:t>ARGOMENTO (documentate attraverso esperienze lavorative professionali inerenti all’oggetto dell’incarico)</w:t>
            </w:r>
          </w:p>
        </w:tc>
        <w:tc>
          <w:tcPr>
            <w:tcW w:w="1087" w:type="dxa"/>
            <w:tcBorders>
              <w:top w:val="single" w:sz="4" w:space="0" w:color="000000"/>
              <w:left w:val="single" w:sz="4" w:space="0" w:color="000000"/>
              <w:bottom w:val="single" w:sz="4" w:space="0" w:color="000000"/>
              <w:right w:val="nil"/>
            </w:tcBorders>
            <w:hideMark/>
          </w:tcPr>
          <w:p w14:paraId="184B78A1" w14:textId="77777777" w:rsidR="00EE7CBC" w:rsidRDefault="00EE7CBC" w:rsidP="006F1ED6">
            <w:r>
              <w:t>Max 10</w:t>
            </w:r>
          </w:p>
        </w:tc>
        <w:tc>
          <w:tcPr>
            <w:tcW w:w="1118" w:type="dxa"/>
            <w:tcBorders>
              <w:top w:val="single" w:sz="4" w:space="0" w:color="000000"/>
              <w:left w:val="single" w:sz="4" w:space="0" w:color="000000"/>
              <w:bottom w:val="single" w:sz="4" w:space="0" w:color="000000"/>
              <w:right w:val="nil"/>
            </w:tcBorders>
            <w:hideMark/>
          </w:tcPr>
          <w:p w14:paraId="225F84C4" w14:textId="77777777" w:rsidR="00EE7CBC" w:rsidRDefault="00EE7CBC" w:rsidP="006F1ED6">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45752998"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3AC9969E"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2A4028A" w14:textId="77777777" w:rsidR="00EE7CBC" w:rsidRDefault="00EE7CBC" w:rsidP="006F1ED6">
            <w:pPr>
              <w:snapToGrid w:val="0"/>
            </w:pPr>
          </w:p>
        </w:tc>
      </w:tr>
      <w:tr w:rsidR="00EE7CBC" w14:paraId="17DF15A5" w14:textId="77777777" w:rsidTr="0016323E">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7816CEB4" w14:textId="77777777" w:rsidR="00EE7CBC" w:rsidRDefault="00EE7CBC" w:rsidP="006F1ED6">
            <w:r>
              <w:rPr>
                <w:b/>
              </w:rPr>
              <w:t>TOTALE MAX                                                               100</w:t>
            </w:r>
          </w:p>
        </w:tc>
        <w:tc>
          <w:tcPr>
            <w:tcW w:w="1393" w:type="dxa"/>
            <w:tcBorders>
              <w:top w:val="single" w:sz="4" w:space="0" w:color="000000"/>
              <w:left w:val="single" w:sz="4" w:space="0" w:color="000000"/>
              <w:bottom w:val="single" w:sz="4" w:space="0" w:color="000000"/>
              <w:right w:val="nil"/>
            </w:tcBorders>
            <w:vAlign w:val="center"/>
          </w:tcPr>
          <w:p w14:paraId="1E04B67F"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35D9D737"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12231D9" w14:textId="77777777" w:rsidR="00EE7CBC" w:rsidRDefault="00EE7CBC" w:rsidP="006F1ED6">
            <w:pPr>
              <w:snapToGrid w:val="0"/>
            </w:pPr>
          </w:p>
        </w:tc>
      </w:tr>
    </w:tbl>
    <w:p w14:paraId="17243F82" w14:textId="77777777" w:rsidR="00B2430C" w:rsidRDefault="00B2430C" w:rsidP="00EE7CBC">
      <w:pPr>
        <w:autoSpaceDE w:val="0"/>
        <w:spacing w:after="200"/>
        <w:mirrorIndents/>
        <w:rPr>
          <w:rFonts w:ascii="Arial" w:eastAsiaTheme="minorEastAsia" w:hAnsi="Arial" w:cs="Arial"/>
          <w:sz w:val="18"/>
          <w:szCs w:val="18"/>
        </w:rPr>
      </w:pPr>
    </w:p>
    <w:p w14:paraId="2B9F3853" w14:textId="77777777" w:rsidR="00B2430C" w:rsidRPr="00EB52E0" w:rsidRDefault="00B2430C" w:rsidP="00EE7CBC">
      <w:pPr>
        <w:autoSpaceDE w:val="0"/>
        <w:spacing w:after="200"/>
        <w:mirrorIndents/>
        <w:rPr>
          <w:rFonts w:ascii="Arial" w:eastAsiaTheme="minorEastAsia" w:hAnsi="Arial" w:cs="Arial"/>
          <w:sz w:val="18"/>
          <w:szCs w:val="18"/>
        </w:rPr>
      </w:pPr>
    </w:p>
    <w:p w14:paraId="23C24292" w14:textId="77777777" w:rsidR="00EE7CBC" w:rsidRPr="00F1096D" w:rsidRDefault="00EE7CBC" w:rsidP="00EE7CBC">
      <w:pPr>
        <w:jc w:val="both"/>
        <w:rPr>
          <w:sz w:val="16"/>
          <w:szCs w:val="16"/>
        </w:rPr>
      </w:pPr>
      <w:r w:rsidRPr="00F1096D">
        <w:rPr>
          <w:noProof/>
          <w:sz w:val="24"/>
          <w:szCs w:val="24"/>
        </w:rPr>
        <w:drawing>
          <wp:inline distT="0" distB="0" distL="0" distR="0" wp14:anchorId="353DD263" wp14:editId="1FBCEFD7">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6E809688" w14:textId="77777777" w:rsidR="00EE7CBC" w:rsidRPr="00F1096D" w:rsidRDefault="00EE7CBC" w:rsidP="00EE7CBC">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561BC1C9" w14:textId="77777777" w:rsidR="00EE7CBC" w:rsidRPr="00F1096D" w:rsidRDefault="00EE7CBC" w:rsidP="00EE7CBC">
      <w:pPr>
        <w:widowControl w:val="0"/>
        <w:tabs>
          <w:tab w:val="left" w:pos="1733"/>
        </w:tabs>
        <w:autoSpaceDE w:val="0"/>
        <w:autoSpaceDN w:val="0"/>
        <w:ind w:right="284"/>
        <w:rPr>
          <w:rFonts w:ascii="Calibri" w:eastAsia="Calibri" w:hAnsi="Calibri" w:cs="Calibri"/>
          <w:b/>
          <w:i/>
          <w:iCs/>
          <w:sz w:val="22"/>
          <w:szCs w:val="22"/>
          <w:lang w:eastAsia="en-US"/>
        </w:rPr>
      </w:pPr>
    </w:p>
    <w:p w14:paraId="01E628E5" w14:textId="048A0D8F" w:rsidR="00EE7CBC" w:rsidRPr="00F1096D" w:rsidRDefault="00EE7CBC" w:rsidP="00EE7CBC">
      <w:pPr>
        <w:widowControl w:val="0"/>
        <w:tabs>
          <w:tab w:val="left" w:pos="1733"/>
        </w:tabs>
        <w:autoSpaceDE w:val="0"/>
        <w:autoSpaceDN w:val="0"/>
        <w:ind w:right="284"/>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DI INSUSSISTENZA CAUSE OSTATIVE PER IL RUOLO DI </w:t>
      </w:r>
      <w:r w:rsidR="006C10F5">
        <w:rPr>
          <w:rFonts w:ascii="Calibri" w:eastAsia="Calibri" w:hAnsi="Calibri" w:cs="Calibri"/>
          <w:b/>
          <w:i/>
          <w:iCs/>
          <w:sz w:val="24"/>
          <w:szCs w:val="24"/>
          <w:lang w:eastAsia="en-US"/>
        </w:rPr>
        <w:t>ESPERO E/O TUTOR</w:t>
      </w:r>
    </w:p>
    <w:p w14:paraId="36A032D7" w14:textId="77777777" w:rsidR="00EE7CBC" w:rsidRPr="00F1096D" w:rsidRDefault="00EE7CBC" w:rsidP="00EE7CBC">
      <w:pPr>
        <w:widowControl w:val="0"/>
        <w:tabs>
          <w:tab w:val="left" w:pos="1733"/>
        </w:tabs>
        <w:autoSpaceDE w:val="0"/>
        <w:autoSpaceDN w:val="0"/>
        <w:ind w:right="284"/>
        <w:rPr>
          <w:rFonts w:ascii="Calibri" w:eastAsia="Calibri" w:hAnsi="Calibri" w:cs="Calibri"/>
          <w:bCs/>
          <w:i/>
          <w:iCs/>
          <w:sz w:val="24"/>
          <w:szCs w:val="24"/>
          <w:lang w:eastAsia="en-US"/>
        </w:rPr>
      </w:pPr>
    </w:p>
    <w:p w14:paraId="3ACB3367" w14:textId="77777777" w:rsidR="00EE7CBC" w:rsidRPr="00F1096D" w:rsidRDefault="00EE7CBC" w:rsidP="00EE7CBC">
      <w:pPr>
        <w:keepNext/>
        <w:keepLines/>
        <w:widowControl w:val="0"/>
        <w:jc w:val="center"/>
        <w:outlineLvl w:val="5"/>
        <w:rPr>
          <w:rFonts w:asciiTheme="minorHAnsi" w:eastAsia="Arial" w:hAnsiTheme="minorHAnsi" w:cstheme="minorHAnsi"/>
          <w:b/>
          <w:bCs/>
          <w:sz w:val="24"/>
          <w:szCs w:val="24"/>
        </w:rPr>
      </w:pPr>
    </w:p>
    <w:p w14:paraId="207FD35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14:paraId="62DB2058"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0B74C037"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14:paraId="18FEB53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7E7A60B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14:paraId="37DCF14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3220C51A" w14:textId="77777777" w:rsidR="00EE7CBC" w:rsidRPr="00F1096D" w:rsidRDefault="00EE7CBC" w:rsidP="00EE7CBC">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14:paraId="2E36328A" w14:textId="77777777" w:rsidR="00EE7CBC" w:rsidRPr="00F1096D" w:rsidRDefault="00EE7CBC" w:rsidP="00EE7CBC">
      <w:pPr>
        <w:keepNext/>
        <w:keepLines/>
        <w:widowControl w:val="0"/>
        <w:outlineLvl w:val="5"/>
        <w:rPr>
          <w:rFonts w:asciiTheme="minorHAnsi" w:eastAsia="Arial" w:hAnsiTheme="minorHAnsi"/>
          <w:bCs/>
          <w:sz w:val="22"/>
          <w:szCs w:val="22"/>
        </w:rPr>
      </w:pPr>
    </w:p>
    <w:p w14:paraId="703DA588" w14:textId="77777777" w:rsidR="00EE7CBC" w:rsidRPr="00F1096D" w:rsidRDefault="00EE7CBC" w:rsidP="00EE7CBC">
      <w:pPr>
        <w:spacing w:before="120" w:after="120"/>
        <w:jc w:val="center"/>
        <w:outlineLvl w:val="0"/>
        <w:rPr>
          <w:rFonts w:cstheme="minorHAnsi"/>
          <w:b/>
          <w:sz w:val="24"/>
          <w:szCs w:val="24"/>
        </w:rPr>
      </w:pPr>
      <w:r w:rsidRPr="00F1096D">
        <w:rPr>
          <w:rFonts w:cstheme="minorHAnsi"/>
          <w:b/>
          <w:sz w:val="24"/>
          <w:szCs w:val="24"/>
        </w:rPr>
        <w:t>DICHIARA</w:t>
      </w:r>
    </w:p>
    <w:p w14:paraId="0804449A" w14:textId="77777777" w:rsidR="00EE7CBC" w:rsidRPr="00F1096D" w:rsidRDefault="00EE7CBC" w:rsidP="00EE7CBC">
      <w:pPr>
        <w:spacing w:before="120" w:after="120"/>
        <w:jc w:val="center"/>
        <w:outlineLvl w:val="0"/>
        <w:rPr>
          <w:rFonts w:cstheme="minorHAnsi"/>
          <w:b/>
          <w:sz w:val="22"/>
          <w:szCs w:val="22"/>
        </w:rPr>
      </w:pPr>
    </w:p>
    <w:p w14:paraId="26C87488" w14:textId="77777777" w:rsidR="00EE7CBC" w:rsidRPr="00F1096D" w:rsidRDefault="00EE7CBC" w:rsidP="00EE7CBC">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14:paraId="732B3BCD" w14:textId="77777777" w:rsidR="00EE7CBC" w:rsidRPr="00F1096D" w:rsidRDefault="00EE7CBC" w:rsidP="00EE7CBC">
      <w:pPr>
        <w:spacing w:before="120" w:after="120"/>
        <w:jc w:val="both"/>
        <w:rPr>
          <w:rFonts w:cstheme="minorHAnsi"/>
          <w:b/>
          <w:sz w:val="24"/>
          <w:szCs w:val="24"/>
        </w:rPr>
      </w:pPr>
    </w:p>
    <w:p w14:paraId="5CA222BA"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14:paraId="531B3221" w14:textId="77777777" w:rsidR="00EE7CBC" w:rsidRPr="00F1096D" w:rsidRDefault="00EE7CBC" w:rsidP="00EE7CBC">
      <w:pPr>
        <w:spacing w:before="120" w:after="120"/>
        <w:ind w:left="720"/>
        <w:contextualSpacing/>
        <w:jc w:val="both"/>
        <w:rPr>
          <w:rFonts w:cstheme="minorHAnsi"/>
          <w:sz w:val="24"/>
          <w:szCs w:val="24"/>
        </w:rPr>
      </w:pPr>
    </w:p>
    <w:p w14:paraId="555EFFCB"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14:paraId="3887E67D"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14:paraId="50A217C9"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14:paraId="757753B5"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14:paraId="7DD330D9"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A05FCD4" w14:textId="77777777" w:rsidR="00EE7CBC" w:rsidRPr="00F1096D" w:rsidRDefault="00EE7CBC" w:rsidP="00EE7CBC">
      <w:pPr>
        <w:autoSpaceDE w:val="0"/>
        <w:autoSpaceDN w:val="0"/>
        <w:adjustRightInd w:val="0"/>
        <w:spacing w:before="120" w:after="120"/>
        <w:ind w:left="1068"/>
        <w:contextualSpacing/>
        <w:jc w:val="both"/>
        <w:rPr>
          <w:rFonts w:cstheme="minorHAnsi"/>
          <w:sz w:val="24"/>
          <w:szCs w:val="24"/>
        </w:rPr>
      </w:pPr>
    </w:p>
    <w:p w14:paraId="42C11E91" w14:textId="77777777" w:rsidR="00EE7CBC" w:rsidRPr="00F1096D" w:rsidRDefault="00EE7CBC" w:rsidP="00EE7CBC">
      <w:pPr>
        <w:numPr>
          <w:ilvl w:val="0"/>
          <w:numId w:val="31"/>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14:paraId="05BE7A72" w14:textId="77777777" w:rsidR="00EE7CBC" w:rsidRPr="00F1096D" w:rsidRDefault="00EE7CBC" w:rsidP="00EE7CBC">
      <w:pPr>
        <w:spacing w:after="120" w:line="276" w:lineRule="auto"/>
        <w:ind w:left="720"/>
        <w:contextualSpacing/>
        <w:jc w:val="both"/>
        <w:rPr>
          <w:rFonts w:eastAsia="Calibri" w:cstheme="minorHAnsi"/>
          <w:sz w:val="24"/>
          <w:szCs w:val="24"/>
        </w:rPr>
      </w:pPr>
    </w:p>
    <w:p w14:paraId="776C0BC0" w14:textId="77777777" w:rsidR="00EE7CBC" w:rsidRPr="00F1096D" w:rsidRDefault="00EE7CBC" w:rsidP="00EE7CBC">
      <w:pPr>
        <w:numPr>
          <w:ilvl w:val="0"/>
          <w:numId w:val="31"/>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14:paraId="070BC8A1" w14:textId="77777777" w:rsidR="00EE7CBC" w:rsidRPr="00F1096D" w:rsidRDefault="00EE7CBC" w:rsidP="00EE7CBC">
      <w:pPr>
        <w:rPr>
          <w:rFonts w:asciiTheme="minorHAnsi" w:eastAsia="Calibri" w:hAnsiTheme="minorHAnsi" w:cstheme="minorHAnsi"/>
          <w:sz w:val="24"/>
          <w:szCs w:val="24"/>
          <w:lang w:eastAsia="en-US"/>
        </w:rPr>
      </w:pPr>
    </w:p>
    <w:p w14:paraId="6A1C6FF9"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14:paraId="60009918" w14:textId="77777777" w:rsidR="00EE7CBC" w:rsidRPr="00F1096D" w:rsidRDefault="00EE7CBC" w:rsidP="00EE7CBC">
      <w:pPr>
        <w:spacing w:before="120" w:after="120"/>
        <w:ind w:left="720"/>
        <w:contextualSpacing/>
        <w:jc w:val="both"/>
        <w:rPr>
          <w:rFonts w:cstheme="minorHAnsi"/>
          <w:sz w:val="24"/>
          <w:szCs w:val="24"/>
        </w:rPr>
      </w:pPr>
    </w:p>
    <w:p w14:paraId="11FE0E4E"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14:paraId="5A777EFB" w14:textId="77777777" w:rsidR="00EE7CBC" w:rsidRPr="00F1096D" w:rsidRDefault="00EE7CBC" w:rsidP="00EE7CBC">
      <w:pPr>
        <w:ind w:left="708"/>
        <w:rPr>
          <w:rFonts w:cstheme="minorHAnsi"/>
          <w:sz w:val="24"/>
          <w:szCs w:val="24"/>
        </w:rPr>
      </w:pPr>
    </w:p>
    <w:p w14:paraId="354F4950" w14:textId="77777777" w:rsidR="00EE7CBC" w:rsidRPr="00F1096D" w:rsidRDefault="00EE7CBC" w:rsidP="00EE7CBC">
      <w:pPr>
        <w:spacing w:before="120" w:after="120"/>
        <w:ind w:left="720"/>
        <w:contextualSpacing/>
        <w:jc w:val="both"/>
        <w:rPr>
          <w:rFonts w:cstheme="minorHAnsi"/>
          <w:sz w:val="24"/>
          <w:szCs w:val="24"/>
        </w:rPr>
      </w:pPr>
    </w:p>
    <w:p w14:paraId="3DBC4BA4"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BAEBAA6" w14:textId="77777777" w:rsidR="00EE7CBC" w:rsidRPr="00F1096D" w:rsidRDefault="00EE7CBC" w:rsidP="00EE7CBC">
      <w:pPr>
        <w:rPr>
          <w:rFonts w:asciiTheme="minorHAnsi" w:eastAsiaTheme="minorEastAsia" w:hAnsiTheme="minorHAnsi" w:cstheme="minorBidi"/>
          <w:b/>
          <w:sz w:val="22"/>
          <w:szCs w:val="22"/>
        </w:rPr>
      </w:pPr>
    </w:p>
    <w:p w14:paraId="793B7DF8" w14:textId="77777777" w:rsidR="00EE7CBC" w:rsidRPr="00F1096D" w:rsidRDefault="00EE7CBC" w:rsidP="00EE7CBC">
      <w:pPr>
        <w:contextualSpacing/>
        <w:rPr>
          <w:rFonts w:asciiTheme="minorHAnsi" w:hAnsiTheme="minorHAnsi" w:cstheme="minorHAnsi"/>
          <w:b/>
          <w:sz w:val="22"/>
          <w:szCs w:val="22"/>
        </w:rPr>
      </w:pPr>
    </w:p>
    <w:p w14:paraId="7A5C831C" w14:textId="77777777" w:rsidR="00EE7CBC" w:rsidRPr="00F1096D" w:rsidRDefault="00EE7CBC" w:rsidP="00EE7CBC">
      <w:pPr>
        <w:contextualSpacing/>
        <w:rPr>
          <w:rFonts w:asciiTheme="minorHAnsi" w:hAnsiTheme="minorHAnsi" w:cstheme="minorHAnsi"/>
          <w:sz w:val="22"/>
          <w:szCs w:val="22"/>
        </w:rPr>
      </w:pPr>
    </w:p>
    <w:p w14:paraId="4A1EB84A"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14:paraId="1790D71C"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14:paraId="2A991A0D" w14:textId="77777777" w:rsidR="00EE7CBC" w:rsidRPr="00F1096D" w:rsidRDefault="00EE7CBC" w:rsidP="00EE7CBC">
      <w:pPr>
        <w:tabs>
          <w:tab w:val="left" w:pos="6585"/>
        </w:tabs>
        <w:rPr>
          <w:rFonts w:asciiTheme="minorHAnsi" w:eastAsia="Calibri" w:hAnsiTheme="minorHAnsi" w:cstheme="minorHAnsi"/>
          <w:sz w:val="22"/>
          <w:szCs w:val="22"/>
          <w:lang w:eastAsia="en-US"/>
        </w:rPr>
      </w:pPr>
    </w:p>
    <w:p w14:paraId="4E892622"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14:paraId="7E88D624" w14:textId="77777777" w:rsidR="00EE7CBC" w:rsidRPr="00F1096D" w:rsidRDefault="00EE7CBC" w:rsidP="00EE7CBC">
      <w:pPr>
        <w:rPr>
          <w:rFonts w:asciiTheme="minorHAnsi" w:eastAsia="Calibri" w:hAnsiTheme="minorHAnsi" w:cstheme="minorHAnsi"/>
          <w:sz w:val="24"/>
          <w:szCs w:val="24"/>
          <w:lang w:eastAsia="en-US"/>
        </w:rPr>
      </w:pPr>
    </w:p>
    <w:p w14:paraId="628C2394" w14:textId="77777777" w:rsidR="00EE7CBC" w:rsidRPr="00C20594" w:rsidRDefault="00EE7CBC" w:rsidP="00EE7CBC">
      <w:pPr>
        <w:spacing w:after="200"/>
        <w:contextualSpacing/>
        <w:mirrorIndents/>
        <w:rPr>
          <w:rFonts w:asciiTheme="minorHAnsi" w:eastAsiaTheme="minorHAnsi" w:hAnsiTheme="minorHAnsi" w:cstheme="minorBidi"/>
          <w:i/>
          <w:sz w:val="22"/>
          <w:szCs w:val="22"/>
          <w:lang w:eastAsia="en-US"/>
        </w:rPr>
      </w:pPr>
    </w:p>
    <w:p w14:paraId="0C9F18E2" w14:textId="77777777" w:rsidR="00EE7CBC" w:rsidRPr="00EB52E0" w:rsidRDefault="00EE7CBC" w:rsidP="00703338">
      <w:pPr>
        <w:autoSpaceDE w:val="0"/>
        <w:spacing w:after="200"/>
        <w:mirrorIndents/>
        <w:rPr>
          <w:rFonts w:ascii="Arial" w:eastAsiaTheme="minorEastAsia" w:hAnsi="Arial" w:cs="Arial"/>
          <w:sz w:val="18"/>
          <w:szCs w:val="18"/>
        </w:rPr>
      </w:pPr>
    </w:p>
    <w:sectPr w:rsidR="00EE7CBC" w:rsidRPr="00EB52E0" w:rsidSect="00DD704B">
      <w:footerReference w:type="even" r:id="rId12"/>
      <w:footerReference w:type="default" r:id="rId13"/>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66737" w14:textId="77777777" w:rsidR="00C31D25" w:rsidRDefault="00C31D25">
      <w:r>
        <w:separator/>
      </w:r>
    </w:p>
  </w:endnote>
  <w:endnote w:type="continuationSeparator" w:id="0">
    <w:p w14:paraId="19A9AD59" w14:textId="77777777" w:rsidR="00C31D25" w:rsidRDefault="00C31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99777" w14:textId="77777777"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255CE2">
      <w:rPr>
        <w:rStyle w:val="Numeropagina"/>
        <w:noProof/>
      </w:rPr>
      <w:t>2</w:t>
    </w:r>
    <w:r>
      <w:rPr>
        <w:rStyle w:val="Numeropagina"/>
      </w:rPr>
      <w:fldChar w:fldCharType="end"/>
    </w:r>
  </w:p>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0155B" w14:textId="77777777" w:rsidR="00C31D25" w:rsidRDefault="00C31D25">
      <w:r>
        <w:separator/>
      </w:r>
    </w:p>
  </w:footnote>
  <w:footnote w:type="continuationSeparator" w:id="0">
    <w:p w14:paraId="3B7439EA" w14:textId="77777777" w:rsidR="00C31D25" w:rsidRDefault="00C31D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1"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4"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5"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8"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3" w15:restartNumberingAfterBreak="0">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94D4655"/>
    <w:multiLevelType w:val="hybridMultilevel"/>
    <w:tmpl w:val="D15429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44627589">
    <w:abstractNumId w:val="6"/>
  </w:num>
  <w:num w:numId="2" w16cid:durableId="1659650552">
    <w:abstractNumId w:val="21"/>
  </w:num>
  <w:num w:numId="3" w16cid:durableId="2142992583">
    <w:abstractNumId w:val="0"/>
  </w:num>
  <w:num w:numId="4" w16cid:durableId="102457732">
    <w:abstractNumId w:val="1"/>
  </w:num>
  <w:num w:numId="5" w16cid:durableId="1578512052">
    <w:abstractNumId w:val="2"/>
  </w:num>
  <w:num w:numId="6" w16cid:durableId="1236547490">
    <w:abstractNumId w:val="13"/>
  </w:num>
  <w:num w:numId="7" w16cid:durableId="414280458">
    <w:abstractNumId w:val="10"/>
  </w:num>
  <w:num w:numId="8" w16cid:durableId="1059788564">
    <w:abstractNumId w:val="26"/>
  </w:num>
  <w:num w:numId="9" w16cid:durableId="1047922356">
    <w:abstractNumId w:val="12"/>
  </w:num>
  <w:num w:numId="10" w16cid:durableId="697507067">
    <w:abstractNumId w:val="37"/>
  </w:num>
  <w:num w:numId="11" w16cid:durableId="1525050453">
    <w:abstractNumId w:val="24"/>
  </w:num>
  <w:num w:numId="12" w16cid:durableId="215092348">
    <w:abstractNumId w:val="7"/>
  </w:num>
  <w:num w:numId="13" w16cid:durableId="164591424">
    <w:abstractNumId w:val="8"/>
  </w:num>
  <w:num w:numId="14" w16cid:durableId="660816996">
    <w:abstractNumId w:val="5"/>
  </w:num>
  <w:num w:numId="15" w16cid:durableId="1596792293">
    <w:abstractNumId w:val="18"/>
  </w:num>
  <w:num w:numId="16" w16cid:durableId="116334776">
    <w:abstractNumId w:val="34"/>
  </w:num>
  <w:num w:numId="17" w16cid:durableId="1658221711">
    <w:abstractNumId w:val="9"/>
  </w:num>
  <w:num w:numId="18" w16cid:durableId="1671061976">
    <w:abstractNumId w:val="25"/>
  </w:num>
  <w:num w:numId="19" w16cid:durableId="1637952844">
    <w:abstractNumId w:val="3"/>
  </w:num>
  <w:num w:numId="20" w16cid:durableId="99029801">
    <w:abstractNumId w:val="4"/>
  </w:num>
  <w:num w:numId="21" w16cid:durableId="2083409811">
    <w:abstractNumId w:val="14"/>
  </w:num>
  <w:num w:numId="22" w16cid:durableId="2027828822">
    <w:abstractNumId w:val="16"/>
  </w:num>
  <w:num w:numId="23" w16cid:durableId="1400326441">
    <w:abstractNumId w:val="19"/>
  </w:num>
  <w:num w:numId="24" w16cid:durableId="654383935">
    <w:abstractNumId w:val="29"/>
  </w:num>
  <w:num w:numId="25" w16cid:durableId="129637878">
    <w:abstractNumId w:val="11"/>
  </w:num>
  <w:num w:numId="26" w16cid:durableId="832912483">
    <w:abstractNumId w:val="30"/>
  </w:num>
  <w:num w:numId="27" w16cid:durableId="1380086168">
    <w:abstractNumId w:val="20"/>
  </w:num>
  <w:num w:numId="28" w16cid:durableId="888300677">
    <w:abstractNumId w:val="28"/>
  </w:num>
  <w:num w:numId="29" w16cid:durableId="143939313">
    <w:abstractNumId w:val="31"/>
  </w:num>
  <w:num w:numId="30" w16cid:durableId="397755021">
    <w:abstractNumId w:val="33"/>
  </w:num>
  <w:num w:numId="31" w16cid:durableId="18199592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77738670">
    <w:abstractNumId w:val="27"/>
  </w:num>
  <w:num w:numId="33" w16cid:durableId="1461151839">
    <w:abstractNumId w:val="35"/>
  </w:num>
  <w:num w:numId="34" w16cid:durableId="1154950419">
    <w:abstractNumId w:val="32"/>
  </w:num>
  <w:num w:numId="35" w16cid:durableId="470903070">
    <w:abstractNumId w:val="23"/>
  </w:num>
  <w:num w:numId="36" w16cid:durableId="1739594374">
    <w:abstractNumId w:val="22"/>
  </w:num>
  <w:num w:numId="37" w16cid:durableId="5719752">
    <w:abstractNumId w:val="15"/>
  </w:num>
  <w:num w:numId="38" w16cid:durableId="422917374">
    <w:abstractNumId w:val="17"/>
  </w:num>
  <w:num w:numId="39" w16cid:durableId="75058837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443F"/>
    <w:rsid w:val="00015D2C"/>
    <w:rsid w:val="00016658"/>
    <w:rsid w:val="00021EB3"/>
    <w:rsid w:val="0003018C"/>
    <w:rsid w:val="000309DF"/>
    <w:rsid w:val="00031FEB"/>
    <w:rsid w:val="000371CE"/>
    <w:rsid w:val="0004033D"/>
    <w:rsid w:val="00046B4A"/>
    <w:rsid w:val="00046EF9"/>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07BB"/>
    <w:rsid w:val="00072224"/>
    <w:rsid w:val="000736AB"/>
    <w:rsid w:val="00074CDD"/>
    <w:rsid w:val="0007706B"/>
    <w:rsid w:val="0008242F"/>
    <w:rsid w:val="00087094"/>
    <w:rsid w:val="00093B8A"/>
    <w:rsid w:val="00095FAC"/>
    <w:rsid w:val="000A19BA"/>
    <w:rsid w:val="000A2C09"/>
    <w:rsid w:val="000A74CB"/>
    <w:rsid w:val="000B0C7A"/>
    <w:rsid w:val="000B12C5"/>
    <w:rsid w:val="000B480F"/>
    <w:rsid w:val="000B6C44"/>
    <w:rsid w:val="000B7E48"/>
    <w:rsid w:val="000C0039"/>
    <w:rsid w:val="000C11ED"/>
    <w:rsid w:val="000C7368"/>
    <w:rsid w:val="000D0B07"/>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0501C"/>
    <w:rsid w:val="00112288"/>
    <w:rsid w:val="00112BBD"/>
    <w:rsid w:val="00114DF5"/>
    <w:rsid w:val="00121CEA"/>
    <w:rsid w:val="0012335E"/>
    <w:rsid w:val="001260DF"/>
    <w:rsid w:val="00131078"/>
    <w:rsid w:val="00132B57"/>
    <w:rsid w:val="001335C6"/>
    <w:rsid w:val="00133C52"/>
    <w:rsid w:val="00134A79"/>
    <w:rsid w:val="00135167"/>
    <w:rsid w:val="001352AB"/>
    <w:rsid w:val="00136301"/>
    <w:rsid w:val="00140B98"/>
    <w:rsid w:val="00144DB6"/>
    <w:rsid w:val="001451B9"/>
    <w:rsid w:val="001476A6"/>
    <w:rsid w:val="001504AD"/>
    <w:rsid w:val="001508F3"/>
    <w:rsid w:val="00154F0E"/>
    <w:rsid w:val="00157BF6"/>
    <w:rsid w:val="00160EA8"/>
    <w:rsid w:val="001622AF"/>
    <w:rsid w:val="0016323E"/>
    <w:rsid w:val="00164BD8"/>
    <w:rsid w:val="00167C80"/>
    <w:rsid w:val="00174486"/>
    <w:rsid w:val="00174541"/>
    <w:rsid w:val="00175FFB"/>
    <w:rsid w:val="00182723"/>
    <w:rsid w:val="00185A49"/>
    <w:rsid w:val="00186225"/>
    <w:rsid w:val="0018773E"/>
    <w:rsid w:val="00191CA1"/>
    <w:rsid w:val="001A23E7"/>
    <w:rsid w:val="001A5909"/>
    <w:rsid w:val="001A6378"/>
    <w:rsid w:val="001B1257"/>
    <w:rsid w:val="001B1415"/>
    <w:rsid w:val="001B484F"/>
    <w:rsid w:val="001B7378"/>
    <w:rsid w:val="001C0302"/>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285D"/>
    <w:rsid w:val="00240337"/>
    <w:rsid w:val="002425CA"/>
    <w:rsid w:val="0024391D"/>
    <w:rsid w:val="0025352F"/>
    <w:rsid w:val="002539BB"/>
    <w:rsid w:val="00255CE2"/>
    <w:rsid w:val="0025698C"/>
    <w:rsid w:val="0026467A"/>
    <w:rsid w:val="00265864"/>
    <w:rsid w:val="002708A6"/>
    <w:rsid w:val="002772BD"/>
    <w:rsid w:val="00282A21"/>
    <w:rsid w:val="00283797"/>
    <w:rsid w:val="002860BF"/>
    <w:rsid w:val="00286C40"/>
    <w:rsid w:val="0029126B"/>
    <w:rsid w:val="0029332E"/>
    <w:rsid w:val="002943C2"/>
    <w:rsid w:val="00297481"/>
    <w:rsid w:val="002A014D"/>
    <w:rsid w:val="002A6748"/>
    <w:rsid w:val="002B0440"/>
    <w:rsid w:val="002B206B"/>
    <w:rsid w:val="002B3171"/>
    <w:rsid w:val="002B684C"/>
    <w:rsid w:val="002C1C92"/>
    <w:rsid w:val="002C1E86"/>
    <w:rsid w:val="002C2EC5"/>
    <w:rsid w:val="002D115B"/>
    <w:rsid w:val="002D32F8"/>
    <w:rsid w:val="002D3EC6"/>
    <w:rsid w:val="002D472B"/>
    <w:rsid w:val="002D473A"/>
    <w:rsid w:val="002D786D"/>
    <w:rsid w:val="002E1891"/>
    <w:rsid w:val="002E1DEB"/>
    <w:rsid w:val="002E5DB6"/>
    <w:rsid w:val="002F49B3"/>
    <w:rsid w:val="002F66C4"/>
    <w:rsid w:val="00300F45"/>
    <w:rsid w:val="00304B62"/>
    <w:rsid w:val="0030701D"/>
    <w:rsid w:val="003101F6"/>
    <w:rsid w:val="003204FE"/>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79E2"/>
    <w:rsid w:val="003C0DE3"/>
    <w:rsid w:val="003C60F6"/>
    <w:rsid w:val="003C7A75"/>
    <w:rsid w:val="003D24B4"/>
    <w:rsid w:val="003D2AA2"/>
    <w:rsid w:val="003D4352"/>
    <w:rsid w:val="003E18F4"/>
    <w:rsid w:val="003E2DA4"/>
    <w:rsid w:val="003E2E35"/>
    <w:rsid w:val="003E5C47"/>
    <w:rsid w:val="003E6F53"/>
    <w:rsid w:val="003F2D21"/>
    <w:rsid w:val="003F5439"/>
    <w:rsid w:val="004076E9"/>
    <w:rsid w:val="00414813"/>
    <w:rsid w:val="00416DC1"/>
    <w:rsid w:val="0043004F"/>
    <w:rsid w:val="00430C48"/>
    <w:rsid w:val="00433CB5"/>
    <w:rsid w:val="00435CFB"/>
    <w:rsid w:val="0044224C"/>
    <w:rsid w:val="00443639"/>
    <w:rsid w:val="00446355"/>
    <w:rsid w:val="0044774A"/>
    <w:rsid w:val="00447859"/>
    <w:rsid w:val="00455D5D"/>
    <w:rsid w:val="004563DD"/>
    <w:rsid w:val="00462440"/>
    <w:rsid w:val="004652D3"/>
    <w:rsid w:val="004657B2"/>
    <w:rsid w:val="004722C2"/>
    <w:rsid w:val="00473A05"/>
    <w:rsid w:val="00484CE2"/>
    <w:rsid w:val="00485D17"/>
    <w:rsid w:val="004914CB"/>
    <w:rsid w:val="00497369"/>
    <w:rsid w:val="004A5D71"/>
    <w:rsid w:val="004A786E"/>
    <w:rsid w:val="004B09C3"/>
    <w:rsid w:val="004B5569"/>
    <w:rsid w:val="004B62EF"/>
    <w:rsid w:val="004C01A7"/>
    <w:rsid w:val="004C628C"/>
    <w:rsid w:val="004D18E3"/>
    <w:rsid w:val="004D1C0F"/>
    <w:rsid w:val="004D539A"/>
    <w:rsid w:val="004D643E"/>
    <w:rsid w:val="004E105E"/>
    <w:rsid w:val="004E6955"/>
    <w:rsid w:val="004F56A0"/>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2794"/>
    <w:rsid w:val="00543DF4"/>
    <w:rsid w:val="00547C3A"/>
    <w:rsid w:val="00551462"/>
    <w:rsid w:val="00551ED0"/>
    <w:rsid w:val="005528BF"/>
    <w:rsid w:val="005540B3"/>
    <w:rsid w:val="0055517D"/>
    <w:rsid w:val="00557E4E"/>
    <w:rsid w:val="005603E9"/>
    <w:rsid w:val="00560F4E"/>
    <w:rsid w:val="00561EFF"/>
    <w:rsid w:val="00565200"/>
    <w:rsid w:val="00567DE5"/>
    <w:rsid w:val="00567E59"/>
    <w:rsid w:val="00576F0F"/>
    <w:rsid w:val="00583A1F"/>
    <w:rsid w:val="00584195"/>
    <w:rsid w:val="00585647"/>
    <w:rsid w:val="00585A3D"/>
    <w:rsid w:val="00585C3D"/>
    <w:rsid w:val="00591CC1"/>
    <w:rsid w:val="005A4B10"/>
    <w:rsid w:val="005A5AB6"/>
    <w:rsid w:val="005A7F30"/>
    <w:rsid w:val="005B65B5"/>
    <w:rsid w:val="005C77DE"/>
    <w:rsid w:val="005D35DD"/>
    <w:rsid w:val="005D742D"/>
    <w:rsid w:val="005E0503"/>
    <w:rsid w:val="005E12B3"/>
    <w:rsid w:val="005E1624"/>
    <w:rsid w:val="005E1D00"/>
    <w:rsid w:val="005E1E0C"/>
    <w:rsid w:val="005E2288"/>
    <w:rsid w:val="005E387E"/>
    <w:rsid w:val="005E53CE"/>
    <w:rsid w:val="005E678D"/>
    <w:rsid w:val="005E721D"/>
    <w:rsid w:val="005F5051"/>
    <w:rsid w:val="005F72D5"/>
    <w:rsid w:val="006008A3"/>
    <w:rsid w:val="00601F99"/>
    <w:rsid w:val="00604D3F"/>
    <w:rsid w:val="00605CA8"/>
    <w:rsid w:val="00605DE5"/>
    <w:rsid w:val="00606B2E"/>
    <w:rsid w:val="00607877"/>
    <w:rsid w:val="006105EA"/>
    <w:rsid w:val="00613E0F"/>
    <w:rsid w:val="006149C4"/>
    <w:rsid w:val="006167AA"/>
    <w:rsid w:val="0062483F"/>
    <w:rsid w:val="00632BF9"/>
    <w:rsid w:val="00632F5C"/>
    <w:rsid w:val="00635CBB"/>
    <w:rsid w:val="006378DA"/>
    <w:rsid w:val="00637EE7"/>
    <w:rsid w:val="00642F67"/>
    <w:rsid w:val="00647912"/>
    <w:rsid w:val="0065050C"/>
    <w:rsid w:val="0065467C"/>
    <w:rsid w:val="00660340"/>
    <w:rsid w:val="0066271B"/>
    <w:rsid w:val="00663BD8"/>
    <w:rsid w:val="006648CD"/>
    <w:rsid w:val="00672854"/>
    <w:rsid w:val="0067471F"/>
    <w:rsid w:val="00674BB2"/>
    <w:rsid w:val="006759A4"/>
    <w:rsid w:val="006761FD"/>
    <w:rsid w:val="0067699A"/>
    <w:rsid w:val="0068062A"/>
    <w:rsid w:val="00683118"/>
    <w:rsid w:val="00683C2E"/>
    <w:rsid w:val="00691032"/>
    <w:rsid w:val="00692070"/>
    <w:rsid w:val="006A149B"/>
    <w:rsid w:val="006A5CE3"/>
    <w:rsid w:val="006A73FD"/>
    <w:rsid w:val="006B0653"/>
    <w:rsid w:val="006B162F"/>
    <w:rsid w:val="006B2F2A"/>
    <w:rsid w:val="006B7D8C"/>
    <w:rsid w:val="006B7FC2"/>
    <w:rsid w:val="006C0DCD"/>
    <w:rsid w:val="006C10F5"/>
    <w:rsid w:val="006C1D43"/>
    <w:rsid w:val="006C1E40"/>
    <w:rsid w:val="006C761E"/>
    <w:rsid w:val="006D04D6"/>
    <w:rsid w:val="006D415B"/>
    <w:rsid w:val="006D4AC3"/>
    <w:rsid w:val="006D79FF"/>
    <w:rsid w:val="006E0673"/>
    <w:rsid w:val="006E2EFA"/>
    <w:rsid w:val="006E33D9"/>
    <w:rsid w:val="006E4E92"/>
    <w:rsid w:val="006F05B1"/>
    <w:rsid w:val="007018B7"/>
    <w:rsid w:val="00703338"/>
    <w:rsid w:val="00705188"/>
    <w:rsid w:val="00706853"/>
    <w:rsid w:val="00706DD4"/>
    <w:rsid w:val="00710D1C"/>
    <w:rsid w:val="00717756"/>
    <w:rsid w:val="0072474A"/>
    <w:rsid w:val="00725408"/>
    <w:rsid w:val="00725C14"/>
    <w:rsid w:val="0072785A"/>
    <w:rsid w:val="00731440"/>
    <w:rsid w:val="00733D1B"/>
    <w:rsid w:val="00740439"/>
    <w:rsid w:val="00740888"/>
    <w:rsid w:val="0074655A"/>
    <w:rsid w:val="00747847"/>
    <w:rsid w:val="00750EBA"/>
    <w:rsid w:val="007612DF"/>
    <w:rsid w:val="0076314A"/>
    <w:rsid w:val="0076508D"/>
    <w:rsid w:val="007676DE"/>
    <w:rsid w:val="00770331"/>
    <w:rsid w:val="00772936"/>
    <w:rsid w:val="00774239"/>
    <w:rsid w:val="00775397"/>
    <w:rsid w:val="0077662D"/>
    <w:rsid w:val="00776FCB"/>
    <w:rsid w:val="00777992"/>
    <w:rsid w:val="00786BD4"/>
    <w:rsid w:val="0079013C"/>
    <w:rsid w:val="007927F5"/>
    <w:rsid w:val="0079402C"/>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019B"/>
    <w:rsid w:val="007F17F0"/>
    <w:rsid w:val="007F24B6"/>
    <w:rsid w:val="007F5DF0"/>
    <w:rsid w:val="007F6DF6"/>
    <w:rsid w:val="00801BA6"/>
    <w:rsid w:val="008022B1"/>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3E6F"/>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5935"/>
    <w:rsid w:val="008B60E6"/>
    <w:rsid w:val="008B6767"/>
    <w:rsid w:val="008B67E9"/>
    <w:rsid w:val="008C0440"/>
    <w:rsid w:val="008C1400"/>
    <w:rsid w:val="008D1317"/>
    <w:rsid w:val="008D4007"/>
    <w:rsid w:val="008E0DE5"/>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341C"/>
    <w:rsid w:val="009C54FA"/>
    <w:rsid w:val="009C723F"/>
    <w:rsid w:val="009D0487"/>
    <w:rsid w:val="009D102B"/>
    <w:rsid w:val="009D1FFB"/>
    <w:rsid w:val="009D21BE"/>
    <w:rsid w:val="009D22EB"/>
    <w:rsid w:val="009D2CF7"/>
    <w:rsid w:val="009D42CC"/>
    <w:rsid w:val="009D7632"/>
    <w:rsid w:val="009F0ED6"/>
    <w:rsid w:val="009F477B"/>
    <w:rsid w:val="009F4F91"/>
    <w:rsid w:val="00A023CC"/>
    <w:rsid w:val="00A10524"/>
    <w:rsid w:val="00A11AC5"/>
    <w:rsid w:val="00A11DB1"/>
    <w:rsid w:val="00A13318"/>
    <w:rsid w:val="00A15AF4"/>
    <w:rsid w:val="00A174A1"/>
    <w:rsid w:val="00A20A7A"/>
    <w:rsid w:val="00A20DA6"/>
    <w:rsid w:val="00A31FDE"/>
    <w:rsid w:val="00A32674"/>
    <w:rsid w:val="00A32D87"/>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27A8"/>
    <w:rsid w:val="00A76733"/>
    <w:rsid w:val="00A90F34"/>
    <w:rsid w:val="00A91C14"/>
    <w:rsid w:val="00A94E66"/>
    <w:rsid w:val="00A96777"/>
    <w:rsid w:val="00AA3F35"/>
    <w:rsid w:val="00AA6CCD"/>
    <w:rsid w:val="00AB3F38"/>
    <w:rsid w:val="00AB76C8"/>
    <w:rsid w:val="00AC107F"/>
    <w:rsid w:val="00AC21A5"/>
    <w:rsid w:val="00AC62CF"/>
    <w:rsid w:val="00AD07E7"/>
    <w:rsid w:val="00AD28CB"/>
    <w:rsid w:val="00AD540E"/>
    <w:rsid w:val="00AE366E"/>
    <w:rsid w:val="00AE6A54"/>
    <w:rsid w:val="00AF52DE"/>
    <w:rsid w:val="00B00B0E"/>
    <w:rsid w:val="00B00E23"/>
    <w:rsid w:val="00B037E8"/>
    <w:rsid w:val="00B03CC7"/>
    <w:rsid w:val="00B03CC9"/>
    <w:rsid w:val="00B05C53"/>
    <w:rsid w:val="00B122F3"/>
    <w:rsid w:val="00B1401A"/>
    <w:rsid w:val="00B164D1"/>
    <w:rsid w:val="00B2311E"/>
    <w:rsid w:val="00B23FD6"/>
    <w:rsid w:val="00B2430C"/>
    <w:rsid w:val="00B26CEE"/>
    <w:rsid w:val="00B31B50"/>
    <w:rsid w:val="00B31F80"/>
    <w:rsid w:val="00B32055"/>
    <w:rsid w:val="00B325B9"/>
    <w:rsid w:val="00B33F7A"/>
    <w:rsid w:val="00B353E9"/>
    <w:rsid w:val="00B36274"/>
    <w:rsid w:val="00B419CF"/>
    <w:rsid w:val="00B4439D"/>
    <w:rsid w:val="00B53156"/>
    <w:rsid w:val="00B623C6"/>
    <w:rsid w:val="00B65801"/>
    <w:rsid w:val="00B671DC"/>
    <w:rsid w:val="00B833F2"/>
    <w:rsid w:val="00B87A3D"/>
    <w:rsid w:val="00B90CAE"/>
    <w:rsid w:val="00B92B95"/>
    <w:rsid w:val="00BA532D"/>
    <w:rsid w:val="00BA6212"/>
    <w:rsid w:val="00BA6627"/>
    <w:rsid w:val="00BB0CD6"/>
    <w:rsid w:val="00BB1BF6"/>
    <w:rsid w:val="00BB2130"/>
    <w:rsid w:val="00BB38A7"/>
    <w:rsid w:val="00BB3C91"/>
    <w:rsid w:val="00BB6BE2"/>
    <w:rsid w:val="00BD0C93"/>
    <w:rsid w:val="00BD5445"/>
    <w:rsid w:val="00BE038A"/>
    <w:rsid w:val="00BE3423"/>
    <w:rsid w:val="00BE52DF"/>
    <w:rsid w:val="00BE6544"/>
    <w:rsid w:val="00BF44F4"/>
    <w:rsid w:val="00BF4919"/>
    <w:rsid w:val="00BF4A50"/>
    <w:rsid w:val="00C01F45"/>
    <w:rsid w:val="00C023DC"/>
    <w:rsid w:val="00C02BED"/>
    <w:rsid w:val="00C05548"/>
    <w:rsid w:val="00C0754E"/>
    <w:rsid w:val="00C07B27"/>
    <w:rsid w:val="00C07DDD"/>
    <w:rsid w:val="00C20594"/>
    <w:rsid w:val="00C225A8"/>
    <w:rsid w:val="00C231BE"/>
    <w:rsid w:val="00C23B89"/>
    <w:rsid w:val="00C243CD"/>
    <w:rsid w:val="00C24770"/>
    <w:rsid w:val="00C302D2"/>
    <w:rsid w:val="00C31D25"/>
    <w:rsid w:val="00C33D57"/>
    <w:rsid w:val="00C3593E"/>
    <w:rsid w:val="00C3692A"/>
    <w:rsid w:val="00C410EF"/>
    <w:rsid w:val="00C46532"/>
    <w:rsid w:val="00C47403"/>
    <w:rsid w:val="00C5300F"/>
    <w:rsid w:val="00C53E2D"/>
    <w:rsid w:val="00C55105"/>
    <w:rsid w:val="00C55600"/>
    <w:rsid w:val="00C56550"/>
    <w:rsid w:val="00C572D7"/>
    <w:rsid w:val="00C61D88"/>
    <w:rsid w:val="00C67F4B"/>
    <w:rsid w:val="00C728F6"/>
    <w:rsid w:val="00C85681"/>
    <w:rsid w:val="00C9066B"/>
    <w:rsid w:val="00C925E4"/>
    <w:rsid w:val="00C951A6"/>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4E1F"/>
    <w:rsid w:val="00D1518D"/>
    <w:rsid w:val="00D1714E"/>
    <w:rsid w:val="00D23FCF"/>
    <w:rsid w:val="00D2466A"/>
    <w:rsid w:val="00D24891"/>
    <w:rsid w:val="00D259D5"/>
    <w:rsid w:val="00D25E0F"/>
    <w:rsid w:val="00D26444"/>
    <w:rsid w:val="00D3076B"/>
    <w:rsid w:val="00D3615C"/>
    <w:rsid w:val="00D4191E"/>
    <w:rsid w:val="00D5077F"/>
    <w:rsid w:val="00D51CD2"/>
    <w:rsid w:val="00D52F60"/>
    <w:rsid w:val="00D5621E"/>
    <w:rsid w:val="00D566BB"/>
    <w:rsid w:val="00D572E2"/>
    <w:rsid w:val="00D6154E"/>
    <w:rsid w:val="00D617C4"/>
    <w:rsid w:val="00D646B2"/>
    <w:rsid w:val="00D6722F"/>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704B"/>
    <w:rsid w:val="00DE0AB9"/>
    <w:rsid w:val="00DE2294"/>
    <w:rsid w:val="00DE791F"/>
    <w:rsid w:val="00DF0084"/>
    <w:rsid w:val="00DF26D8"/>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61183"/>
    <w:rsid w:val="00E674BE"/>
    <w:rsid w:val="00E72F8E"/>
    <w:rsid w:val="00E73B87"/>
    <w:rsid w:val="00E74814"/>
    <w:rsid w:val="00E7672F"/>
    <w:rsid w:val="00E868E0"/>
    <w:rsid w:val="00E872D0"/>
    <w:rsid w:val="00E97626"/>
    <w:rsid w:val="00EA0230"/>
    <w:rsid w:val="00EA28E1"/>
    <w:rsid w:val="00EA2DCA"/>
    <w:rsid w:val="00EA358E"/>
    <w:rsid w:val="00EA39BB"/>
    <w:rsid w:val="00EA50F6"/>
    <w:rsid w:val="00EA6467"/>
    <w:rsid w:val="00EB0B8B"/>
    <w:rsid w:val="00EB2A39"/>
    <w:rsid w:val="00EC166B"/>
    <w:rsid w:val="00EC303F"/>
    <w:rsid w:val="00EC3183"/>
    <w:rsid w:val="00ED03F7"/>
    <w:rsid w:val="00ED1016"/>
    <w:rsid w:val="00ED5317"/>
    <w:rsid w:val="00ED645F"/>
    <w:rsid w:val="00ED65F7"/>
    <w:rsid w:val="00EE2CF3"/>
    <w:rsid w:val="00EE6A82"/>
    <w:rsid w:val="00EE7CBC"/>
    <w:rsid w:val="00EF30AB"/>
    <w:rsid w:val="00EF617D"/>
    <w:rsid w:val="00F03715"/>
    <w:rsid w:val="00F04C4F"/>
    <w:rsid w:val="00F05749"/>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E4D05"/>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E2EF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eoischia.edu.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apc22000a@istruzione.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1119</Words>
  <Characters>8249</Characters>
  <Application>Microsoft Office Word</Application>
  <DocSecurity>0</DocSecurity>
  <Lines>68</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9350</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Liceo Ischia</cp:lastModifiedBy>
  <cp:revision>3</cp:revision>
  <cp:lastPrinted>2025-01-21T14:35:00Z</cp:lastPrinted>
  <dcterms:created xsi:type="dcterms:W3CDTF">2025-01-21T14:37:00Z</dcterms:created>
  <dcterms:modified xsi:type="dcterms:W3CDTF">2025-01-21T14:38:00Z</dcterms:modified>
</cp:coreProperties>
</file>